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BE3258"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342ACB" w:rsidRDefault="00342ACB" w:rsidP="00342ACB">
      <w:pPr>
        <w:jc w:val="both"/>
        <w:rPr>
          <w:rFonts w:ascii="Times New Roman" w:hAnsi="Times New Roman" w:cs="Times New Roman"/>
          <w:b/>
          <w:bCs/>
        </w:rPr>
      </w:pPr>
    </w:p>
    <w:p w:rsidR="00C33B91" w:rsidRPr="00C33B91" w:rsidRDefault="00C33B91"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D66ACA">
        <w:rPr>
          <w:rFonts w:ascii="Times New Roman" w:hAnsi="Times New Roman" w:cs="Times New Roman"/>
          <w:b/>
          <w:bCs/>
          <w:sz w:val="32"/>
          <w:szCs w:val="32"/>
        </w:rPr>
        <w:t>17</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Default="00342ACB" w:rsidP="00342ACB">
      <w:pPr>
        <w:rPr>
          <w:rFonts w:ascii="Times New Roman" w:hAnsi="Times New Roman" w:cs="Times New Roman"/>
          <w:lang w:val="sr-Cyrl-CS"/>
        </w:rPr>
      </w:pPr>
    </w:p>
    <w:p w:rsidR="00C33B91" w:rsidRDefault="00C33B91" w:rsidP="00342ACB">
      <w:pPr>
        <w:rPr>
          <w:rFonts w:ascii="Times New Roman" w:hAnsi="Times New Roman" w:cs="Times New Roman"/>
          <w:lang w:val="sr-Cyrl-CS"/>
        </w:rPr>
      </w:pPr>
    </w:p>
    <w:p w:rsidR="00C33B91" w:rsidRPr="000D084B" w:rsidRDefault="00C33B91"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AA7167" w:rsidRPr="00D66ACA" w:rsidRDefault="00CB5998" w:rsidP="00D66ACA">
      <w:pPr>
        <w:pStyle w:val="NoSpacing"/>
        <w:jc w:val="center"/>
        <w:rPr>
          <w:rFonts w:ascii="Times New Roman" w:hAnsi="Times New Roman" w:cs="Times New Roman"/>
          <w:b/>
        </w:rPr>
      </w:pPr>
      <w:r w:rsidRPr="00D66ACA">
        <w:rPr>
          <w:rFonts w:ascii="Times New Roman" w:hAnsi="Times New Roman" w:cs="Times New Roman"/>
          <w:b/>
        </w:rPr>
        <w:t xml:space="preserve">ЈАВНА НАБАВКА </w:t>
      </w:r>
      <w:r w:rsidR="00645A61" w:rsidRPr="00D66ACA">
        <w:rPr>
          <w:rFonts w:ascii="Times New Roman" w:hAnsi="Times New Roman" w:cs="Times New Roman"/>
          <w:b/>
        </w:rPr>
        <w:t xml:space="preserve">МАЛЕ ВРЕДНОСТИ </w:t>
      </w:r>
      <w:r w:rsidRPr="00D66ACA">
        <w:rPr>
          <w:rFonts w:ascii="Times New Roman" w:hAnsi="Times New Roman" w:cs="Times New Roman"/>
          <w:b/>
        </w:rPr>
        <w:t>УСЛУГЕ ИЗРАДЕ</w:t>
      </w:r>
    </w:p>
    <w:p w:rsidR="00100056" w:rsidRPr="00D66ACA" w:rsidRDefault="00D66ACA" w:rsidP="00D66ACA">
      <w:pPr>
        <w:pStyle w:val="NoSpacing"/>
        <w:jc w:val="center"/>
        <w:rPr>
          <w:rFonts w:ascii="Times New Roman" w:hAnsi="Times New Roman" w:cs="Times New Roman"/>
          <w:b/>
        </w:rPr>
      </w:pPr>
      <w:r w:rsidRPr="00D66ACA">
        <w:rPr>
          <w:rFonts w:ascii="Times New Roman" w:hAnsi="Times New Roman" w:cs="Times New Roman"/>
          <w:b/>
        </w:rPr>
        <w:t>СТУДИЈЕ ПРОЦЕНЕ СТАЊА ПОСТОЈЕЋЕГ ВОДОВОДНОГ СИСТЕМА НА ТЕРИТОРИЈИ ГО МЛАДЕНОВАЦ СА ПРЕДЛОЗИМА ЗА УНАПРЕЂЕЊЕ СИСТЕМА</w:t>
      </w: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D66ACA">
        <w:rPr>
          <w:rFonts w:ascii="Times New Roman" w:hAnsi="Times New Roman" w:cs="Times New Roman"/>
          <w:lang w:val="sr-Cyrl-CS"/>
        </w:rPr>
        <w:t>9</w:t>
      </w:r>
      <w:r w:rsidR="001E6E05" w:rsidRPr="001E6E05">
        <w:rPr>
          <w:rFonts w:ascii="Times New Roman" w:hAnsi="Times New Roman" w:cs="Times New Roman"/>
          <w:lang w:val="sr-Cyrl-CS"/>
        </w:rPr>
        <w:t>.5</w:t>
      </w:r>
      <w:r w:rsidRPr="001E6E05">
        <w:rPr>
          <w:rFonts w:ascii="Times New Roman" w:hAnsi="Times New Roman" w:cs="Times New Roman"/>
          <w:lang w:val="sr-Cyrl-CS"/>
        </w:rPr>
        <w:t>.</w:t>
      </w:r>
      <w:r w:rsidRPr="00BB5C49">
        <w:rPr>
          <w:rFonts w:ascii="Times New Roman" w:hAnsi="Times New Roman" w:cs="Times New Roman"/>
          <w:lang w:val="sr-Cyrl-CS"/>
        </w:rPr>
        <w:t>201</w:t>
      </w:r>
      <w:r w:rsidR="008B7E83" w:rsidRPr="00BB5C49">
        <w:rPr>
          <w:rFonts w:ascii="Times New Roman" w:hAnsi="Times New Roman" w:cs="Times New Roman"/>
          <w:lang w:val="sr-Cyrl-CS"/>
        </w:rPr>
        <w:t>9</w:t>
      </w:r>
      <w:r w:rsidRPr="00BB5C49">
        <w:rPr>
          <w:rFonts w:ascii="Times New Roman" w:hAnsi="Times New Roman" w:cs="Times New Roman"/>
          <w:lang w:val="sr-Cyrl-CS"/>
        </w:rPr>
        <w:t xml:space="preserve">. године </w:t>
      </w:r>
      <w:r w:rsidR="005B3DF2">
        <w:rPr>
          <w:rFonts w:ascii="Times New Roman" w:hAnsi="Times New Roman" w:cs="Times New Roman"/>
          <w:lang w:val="sr-Cyrl-CS"/>
        </w:rPr>
        <w:t xml:space="preserve">(четвртак) </w:t>
      </w:r>
      <w:r w:rsidRPr="00BB5C49">
        <w:rPr>
          <w:rFonts w:ascii="Times New Roman" w:hAnsi="Times New Roman" w:cs="Times New Roman"/>
          <w:lang w:val="sr-Cyrl-CS"/>
        </w:rPr>
        <w:t>у 1</w:t>
      </w:r>
      <w:r w:rsidR="0057459C" w:rsidRPr="00BB5C49">
        <w:rPr>
          <w:rFonts w:ascii="Times New Roman" w:hAnsi="Times New Roman" w:cs="Times New Roman"/>
          <w:lang w:val="sr-Cyrl-CS"/>
        </w:rPr>
        <w:t>2</w:t>
      </w:r>
      <w:r w:rsidRPr="00BB5C49">
        <w:rPr>
          <w:rFonts w:ascii="Times New Roman" w:hAnsi="Times New Roman" w:cs="Times New Roman"/>
          <w:lang w:val="sr-Cyrl-CS"/>
        </w:rPr>
        <w:t>,15 часова.</w:t>
      </w:r>
    </w:p>
    <w:p w:rsidR="00342ACB" w:rsidRDefault="00342ACB" w:rsidP="00342ACB">
      <w:pPr>
        <w:tabs>
          <w:tab w:val="left" w:pos="1080"/>
        </w:tabs>
        <w:jc w:val="center"/>
        <w:rPr>
          <w:rFonts w:ascii="Times New Roman" w:hAnsi="Times New Roman" w:cs="Times New Roman"/>
        </w:rPr>
      </w:pPr>
    </w:p>
    <w:p w:rsidR="00266C21" w:rsidRDefault="00266C21" w:rsidP="00342ACB">
      <w:pPr>
        <w:tabs>
          <w:tab w:val="left" w:pos="1080"/>
        </w:tabs>
        <w:jc w:val="center"/>
        <w:rPr>
          <w:rFonts w:ascii="Times New Roman" w:hAnsi="Times New Roman" w:cs="Times New Roman"/>
        </w:rPr>
      </w:pPr>
    </w:p>
    <w:p w:rsidR="00266C21" w:rsidRPr="00266C21" w:rsidRDefault="00266C21"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Април</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Pr="007F119C" w:rsidRDefault="00342ACB" w:rsidP="00AE3268">
      <w:pPr>
        <w:jc w:val="both"/>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r w:rsidR="007F119C" w:rsidRPr="007F119C">
        <w:rPr>
          <w:rFonts w:ascii="Times New Roman" w:hAnsi="Times New Roman" w:cs="Times New Roman"/>
        </w:rPr>
        <w:t xml:space="preserve">Укупно: </w:t>
      </w:r>
      <w:r w:rsidR="005B3DF2" w:rsidRPr="005B3DF2">
        <w:rPr>
          <w:rFonts w:ascii="Times New Roman" w:hAnsi="Times New Roman" w:cs="Times New Roman"/>
          <w:lang/>
        </w:rPr>
        <w:t>31</w:t>
      </w:r>
      <w:r w:rsidR="007F119C" w:rsidRPr="007F119C">
        <w:rPr>
          <w:rFonts w:ascii="Times New Roman" w:hAnsi="Times New Roman" w:cs="Times New Roman"/>
        </w:rPr>
        <w:t xml:space="preserve"> страна</w:t>
      </w:r>
      <w:r w:rsidR="008B7E83" w:rsidRPr="007F119C">
        <w:rPr>
          <w:rFonts w:ascii="Times New Roman" w:hAnsi="Times New Roman" w:cs="Times New Roman"/>
        </w:rPr>
        <w:t xml:space="preserve">                </w:t>
      </w:r>
    </w:p>
    <w:p w:rsidR="00774B8B" w:rsidRPr="00774B8B" w:rsidRDefault="00774B8B" w:rsidP="00AE3268">
      <w:pPr>
        <w:jc w:val="both"/>
        <w:rPr>
          <w:color w:val="FF0000"/>
        </w:rPr>
      </w:pPr>
    </w:p>
    <w:p w:rsidR="00EC0101"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tab/>
      </w:r>
    </w:p>
    <w:p w:rsidR="00266C21" w:rsidRDefault="00EC0101" w:rsidP="00AE3268">
      <w:pPr>
        <w:jc w:val="both"/>
        <w:rPr>
          <w:rFonts w:ascii="Times New Roman" w:hAnsi="Times New Roman" w:cs="Times New Roman"/>
          <w:lang w:val="sr-Cyrl-CS"/>
        </w:rPr>
      </w:pPr>
      <w:r>
        <w:rPr>
          <w:rFonts w:ascii="Times New Roman" w:hAnsi="Times New Roman" w:cs="Times New Roman"/>
          <w:lang w:val="sr-Cyrl-CS"/>
        </w:rPr>
        <w:lastRenderedPageBreak/>
        <w:tab/>
      </w:r>
    </w:p>
    <w:p w:rsidR="00157757" w:rsidRDefault="00266C21"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Pr>
          <w:rFonts w:ascii="Times New Roman" w:hAnsi="Times New Roman" w:cs="Times New Roman"/>
          <w:lang w:val="sr-Cyrl-CS"/>
        </w:rPr>
        <w:t>34</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Pr>
          <w:rFonts w:ascii="Times New Roman" w:hAnsi="Times New Roman" w:cs="Times New Roman"/>
          <w:lang w:val="sr-Cyrl-CS"/>
        </w:rPr>
        <w:t>23</w:t>
      </w:r>
      <w:r w:rsidR="001E6E05">
        <w:rPr>
          <w:rFonts w:ascii="Times New Roman" w:hAnsi="Times New Roman" w:cs="Times New Roman"/>
          <w:lang w:val="sr-Cyrl-CS"/>
        </w:rPr>
        <w:t>.4</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Pr>
          <w:rFonts w:ascii="Times New Roman" w:hAnsi="Times New Roman" w:cs="Times New Roman"/>
          <w:lang w:val="sr-Cyrl-CS"/>
        </w:rPr>
        <w:t>34</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Pr>
          <w:rFonts w:ascii="Times New Roman" w:hAnsi="Times New Roman" w:cs="Times New Roman"/>
          <w:lang w:val="sr-Cyrl-CS"/>
        </w:rPr>
        <w:t>23</w:t>
      </w:r>
      <w:r w:rsidR="001E6E05">
        <w:rPr>
          <w:rFonts w:ascii="Times New Roman" w:hAnsi="Times New Roman" w:cs="Times New Roman"/>
          <w:lang w:val="sr-Cyrl-CS"/>
        </w:rPr>
        <w:t>.4</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Default="002E69BF" w:rsidP="00342ACB">
      <w:pPr>
        <w:pStyle w:val="NoSpacing"/>
        <w:jc w:val="center"/>
        <w:rPr>
          <w:rFonts w:ascii="Times New Roman" w:hAnsi="Times New Roman" w:cs="Times New Roman"/>
          <w:lang w:val="sr-Cyrl-CS"/>
        </w:rPr>
      </w:pPr>
    </w:p>
    <w:p w:rsidR="00C450D0" w:rsidRPr="00C450D0" w:rsidRDefault="00C450D0" w:rsidP="00342ACB">
      <w:pPr>
        <w:pStyle w:val="NoSpacing"/>
        <w:jc w:val="center"/>
        <w:rPr>
          <w:rFonts w:ascii="Times New Roman" w:hAnsi="Times New Roman" w:cs="Times New Roman"/>
          <w:b/>
        </w:rPr>
      </w:pPr>
    </w:p>
    <w:p w:rsidR="00342ACB" w:rsidRPr="00D05AD7" w:rsidRDefault="00342ACB" w:rsidP="00E917E1">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922541" w:rsidRDefault="007A2F91" w:rsidP="00E917E1">
      <w:pPr>
        <w:pStyle w:val="Header"/>
        <w:tabs>
          <w:tab w:val="clear" w:pos="4702"/>
          <w:tab w:val="clear" w:pos="9405"/>
          <w:tab w:val="right" w:pos="0"/>
        </w:tabs>
        <w:jc w:val="center"/>
        <w:rPr>
          <w:rFonts w:ascii="Times New Roman" w:hAnsi="Times New Roman" w:cs="Times New Roman"/>
          <w:b/>
          <w:lang w:val="sr-Cyrl-CS"/>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E917E1">
        <w:rPr>
          <w:rFonts w:ascii="Times New Roman" w:hAnsi="Times New Roman" w:cs="Times New Roman"/>
          <w:b/>
          <w:lang w:val="sr-Cyrl-CS"/>
        </w:rPr>
        <w:t xml:space="preserve"> </w:t>
      </w:r>
      <w:r w:rsidR="00E917E1" w:rsidRPr="00E917E1">
        <w:rPr>
          <w:rFonts w:ascii="Times New Roman" w:hAnsi="Times New Roman" w:cs="Times New Roman"/>
          <w:b/>
          <w:lang w:val="sr-Cyrl-CS"/>
        </w:rPr>
        <w:t xml:space="preserve">израде </w:t>
      </w:r>
      <w:r w:rsidR="00922541" w:rsidRPr="00922541">
        <w:rPr>
          <w:rFonts w:ascii="Times New Roman" w:hAnsi="Times New Roman" w:cs="Times New Roman"/>
          <w:b/>
          <w:lang w:val="sr-Cyrl-CS"/>
        </w:rPr>
        <w:t>студије процене стања постојећег водоводног система</w:t>
      </w:r>
    </w:p>
    <w:p w:rsidR="00E917E1" w:rsidRPr="00922541" w:rsidRDefault="00922541" w:rsidP="00E917E1">
      <w:pPr>
        <w:pStyle w:val="Header"/>
        <w:tabs>
          <w:tab w:val="clear" w:pos="4702"/>
          <w:tab w:val="clear" w:pos="9405"/>
          <w:tab w:val="right" w:pos="0"/>
        </w:tabs>
        <w:jc w:val="center"/>
        <w:rPr>
          <w:rFonts w:ascii="Times New Roman" w:hAnsi="Times New Roman" w:cs="Times New Roman"/>
          <w:b/>
          <w:lang w:val="sr-Cyrl-CS"/>
        </w:rPr>
      </w:pPr>
      <w:r w:rsidRPr="00922541">
        <w:rPr>
          <w:rFonts w:ascii="Times New Roman" w:hAnsi="Times New Roman" w:cs="Times New Roman"/>
          <w:b/>
          <w:lang w:val="sr-Cyrl-CS"/>
        </w:rPr>
        <w:t xml:space="preserve"> на територији ГО Младеновац са предлозима за унапређење система, ЈНМВ бр. 2.17/2019</w:t>
      </w:r>
    </w:p>
    <w:p w:rsidR="00DB4A27" w:rsidRPr="00E917E1" w:rsidRDefault="00DB4A27" w:rsidP="00E917E1">
      <w:pPr>
        <w:pStyle w:val="NoSpacing"/>
        <w:jc w:val="center"/>
        <w:rPr>
          <w:rFonts w:ascii="Times New Roman" w:hAnsi="Times New Roman" w:cs="Times New Roman"/>
          <w:b/>
        </w:rPr>
      </w:pPr>
    </w:p>
    <w:p w:rsidR="00BB5C49" w:rsidRPr="00BB5C49" w:rsidRDefault="00BB5C49" w:rsidP="00C450D0">
      <w:pPr>
        <w:pStyle w:val="NoSpacing"/>
      </w:pPr>
    </w:p>
    <w:p w:rsidR="000046E7" w:rsidRDefault="00B82FA9" w:rsidP="000046E7">
      <w:pPr>
        <w:jc w:val="both"/>
        <w:rPr>
          <w:rFonts w:ascii="Times New Roman" w:hAnsi="Times New Roman" w:cs="Times New Roman"/>
          <w:b/>
        </w:rPr>
      </w:pPr>
      <w:r>
        <w:rPr>
          <w:rFonts w:ascii="Times New Roman" w:hAnsi="Times New Roman" w:cs="Times New Roman"/>
          <w:b/>
        </w:rPr>
        <w:tab/>
      </w:r>
      <w:r w:rsidRPr="008164C0">
        <w:rPr>
          <w:rFonts w:ascii="Times New Roman" w:hAnsi="Times New Roman" w:cs="Times New Roman"/>
          <w:b/>
        </w:rPr>
        <w:t>Садржај</w:t>
      </w:r>
      <w:r w:rsidRPr="00346D43">
        <w:rPr>
          <w:rFonts w:ascii="Times New Roman" w:hAnsi="Times New Roman" w:cs="Times New Roman"/>
          <w:b/>
        </w:rPr>
        <w:t>:</w:t>
      </w:r>
    </w:p>
    <w:p w:rsidR="00922541" w:rsidRPr="00922541" w:rsidRDefault="00922541" w:rsidP="00C450D0">
      <w:pPr>
        <w:pStyle w:val="NoSpacing"/>
      </w:pP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w:t>
      </w:r>
      <w:r w:rsidR="00E52BA5">
        <w:rPr>
          <w:rFonts w:ascii="Times New Roman" w:hAnsi="Times New Roman" w:cs="Times New Roman"/>
          <w:b/>
        </w:rPr>
        <w:t>..................................</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w:t>
      </w:r>
      <w:r w:rsidR="00E52BA5">
        <w:rPr>
          <w:rFonts w:ascii="Times New Roman" w:hAnsi="Times New Roman" w:cs="Times New Roman"/>
          <w:b/>
        </w:rPr>
        <w:t xml:space="preserve">.................................. </w:t>
      </w:r>
      <w:r>
        <w:rPr>
          <w:rFonts w:ascii="Times New Roman" w:hAnsi="Times New Roman" w:cs="Times New Roman"/>
          <w:b/>
        </w:rPr>
        <w:t>4</w:t>
      </w:r>
    </w:p>
    <w:p w:rsidR="004C7DDB" w:rsidRPr="000D4059" w:rsidRDefault="000046E7" w:rsidP="004C7DDB">
      <w:pPr>
        <w:jc w:val="both"/>
        <w:rPr>
          <w:rFonts w:ascii="Times New Roman" w:hAnsi="Times New Roman" w:cs="Times New Roman"/>
          <w:b/>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sidR="00E52BA5">
        <w:rPr>
          <w:rFonts w:ascii="Times New Roman" w:hAnsi="Times New Roman" w:cs="Times New Roman"/>
          <w:b/>
          <w:lang w:val="sr-Cyrl-CS"/>
        </w:rPr>
        <w:t xml:space="preserve"> ...... </w:t>
      </w:r>
      <w:r w:rsidR="000D4059">
        <w:rPr>
          <w:rFonts w:ascii="Times New Roman" w:hAnsi="Times New Roman" w:cs="Times New Roman"/>
          <w:b/>
        </w:rPr>
        <w:t>5</w:t>
      </w:r>
    </w:p>
    <w:p w:rsidR="00C336C4" w:rsidRPr="008164C0" w:rsidRDefault="004C7DDB" w:rsidP="00A763CF">
      <w:pPr>
        <w:pStyle w:val="NoSpacing"/>
        <w:rPr>
          <w:rFonts w:ascii="Times New Roman" w:hAnsi="Times New Roman" w:cs="Times New Roman"/>
          <w:b/>
          <w:lang/>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0D4059">
        <w:rPr>
          <w:rFonts w:ascii="Times New Roman" w:hAnsi="Times New Roman" w:cs="Times New Roman"/>
          <w:b/>
        </w:rPr>
        <w:t>..</w:t>
      </w:r>
      <w:r w:rsidR="002E69BF">
        <w:rPr>
          <w:rFonts w:ascii="Times New Roman" w:hAnsi="Times New Roman" w:cs="Times New Roman"/>
          <w:b/>
        </w:rPr>
        <w:t>.</w:t>
      </w:r>
      <w:r w:rsidR="000D4059">
        <w:rPr>
          <w:rFonts w:ascii="Times New Roman" w:hAnsi="Times New Roman" w:cs="Times New Roman"/>
          <w:b/>
        </w:rPr>
        <w:t xml:space="preserve"> </w:t>
      </w:r>
      <w:r w:rsidR="008164C0">
        <w:rPr>
          <w:rFonts w:ascii="Times New Roman" w:hAnsi="Times New Roman" w:cs="Times New Roman"/>
          <w:b/>
          <w:lang/>
        </w:rPr>
        <w:t>8</w:t>
      </w:r>
    </w:p>
    <w:p w:rsidR="00A763CF" w:rsidRPr="00A763CF" w:rsidRDefault="00A763CF" w:rsidP="00A763CF">
      <w:pPr>
        <w:pStyle w:val="NoSpacing"/>
        <w:rPr>
          <w:rFonts w:ascii="Times New Roman" w:hAnsi="Times New Roman" w:cs="Times New Roman"/>
          <w:b/>
        </w:rPr>
      </w:pPr>
    </w:p>
    <w:p w:rsidR="00465134" w:rsidRPr="008164C0" w:rsidRDefault="00C336C4" w:rsidP="00465134">
      <w:pPr>
        <w:jc w:val="both"/>
        <w:rPr>
          <w:rFonts w:ascii="Times New Roman" w:hAnsi="Times New Roman" w:cs="Times New Roman"/>
          <w:b/>
          <w:lang/>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0D4059">
        <w:rPr>
          <w:rFonts w:ascii="Times New Roman" w:hAnsi="Times New Roman" w:cs="Times New Roman"/>
          <w:b/>
        </w:rPr>
        <w:t xml:space="preserve">... </w:t>
      </w:r>
      <w:r w:rsidR="008164C0">
        <w:rPr>
          <w:rFonts w:ascii="Times New Roman" w:hAnsi="Times New Roman" w:cs="Times New Roman"/>
          <w:b/>
          <w:lang/>
        </w:rPr>
        <w:t>11</w:t>
      </w:r>
    </w:p>
    <w:p w:rsidR="002472D7" w:rsidRPr="008164C0" w:rsidRDefault="00465134" w:rsidP="002472D7">
      <w:pPr>
        <w:jc w:val="both"/>
        <w:rPr>
          <w:rFonts w:ascii="Times New Roman" w:hAnsi="Times New Roman" w:cs="Times New Roman"/>
          <w:b/>
          <w:lang/>
        </w:rPr>
      </w:pPr>
      <w:r w:rsidRPr="00465134">
        <w:rPr>
          <w:rFonts w:ascii="Times New Roman" w:hAnsi="Times New Roman" w:cs="Times New Roman"/>
          <w:b/>
        </w:rPr>
        <w:t>VI -  ОБРАЗАЦ ПОНУДЕ</w:t>
      </w:r>
      <w:r>
        <w:rPr>
          <w:rFonts w:ascii="Times New Roman" w:hAnsi="Times New Roman" w:cs="Times New Roman"/>
          <w:b/>
        </w:rPr>
        <w:t xml:space="preserve"> ..........................................................................................................................</w:t>
      </w:r>
      <w:r w:rsidR="000D4059">
        <w:rPr>
          <w:rFonts w:ascii="Times New Roman" w:hAnsi="Times New Roman" w:cs="Times New Roman"/>
          <w:b/>
        </w:rPr>
        <w:t xml:space="preserve">... </w:t>
      </w:r>
      <w:r w:rsidR="008164C0">
        <w:rPr>
          <w:rFonts w:ascii="Times New Roman" w:hAnsi="Times New Roman" w:cs="Times New Roman"/>
          <w:b/>
          <w:lang/>
        </w:rPr>
        <w:t>17</w:t>
      </w:r>
    </w:p>
    <w:p w:rsidR="002472D7" w:rsidRPr="008164C0" w:rsidRDefault="002472D7" w:rsidP="000D4059">
      <w:pPr>
        <w:pStyle w:val="NoSpacing"/>
        <w:jc w:val="both"/>
        <w:rPr>
          <w:rFonts w:ascii="Times New Roman" w:hAnsi="Times New Roman" w:cs="Times New Roman"/>
          <w:b/>
          <w:lang/>
        </w:rPr>
      </w:pPr>
      <w:r w:rsidRPr="00242D75">
        <w:rPr>
          <w:rFonts w:ascii="Times New Roman" w:hAnsi="Times New Roman" w:cs="Times New Roman"/>
          <w:b/>
        </w:rPr>
        <w:t xml:space="preserve">VII - </w:t>
      </w:r>
      <w:r w:rsidR="000D4059">
        <w:rPr>
          <w:rFonts w:ascii="Times New Roman" w:hAnsi="Times New Roman" w:cs="Times New Roman"/>
          <w:b/>
        </w:rPr>
        <w:t xml:space="preserve">ОБРАЗАЦ СТРУКТУРЕ ЦЕНЕ .......................................................................................................... </w:t>
      </w:r>
      <w:r w:rsidR="008164C0">
        <w:rPr>
          <w:rFonts w:ascii="Times New Roman" w:hAnsi="Times New Roman" w:cs="Times New Roman"/>
          <w:b/>
          <w:lang/>
        </w:rPr>
        <w:t>20</w:t>
      </w:r>
    </w:p>
    <w:p w:rsidR="00242D75" w:rsidRPr="00242D75" w:rsidRDefault="00242D75" w:rsidP="00242D75">
      <w:pPr>
        <w:pStyle w:val="NoSpacing"/>
        <w:jc w:val="both"/>
        <w:rPr>
          <w:rFonts w:ascii="Times New Roman" w:hAnsi="Times New Roman" w:cs="Times New Roman"/>
          <w:b/>
        </w:rPr>
      </w:pPr>
    </w:p>
    <w:p w:rsidR="000D4059" w:rsidRPr="00242D75" w:rsidRDefault="002472D7" w:rsidP="000D4059">
      <w:pPr>
        <w:pStyle w:val="NoSpacing"/>
        <w:jc w:val="both"/>
        <w:rPr>
          <w:rFonts w:ascii="Times New Roman" w:hAnsi="Times New Roman" w:cs="Times New Roman"/>
          <w:b/>
        </w:rPr>
      </w:pPr>
      <w:r w:rsidRPr="002472D7">
        <w:rPr>
          <w:rFonts w:ascii="Times New Roman" w:eastAsia="Calibri" w:hAnsi="Times New Roman" w:cs="Times New Roman"/>
          <w:b/>
        </w:rPr>
        <w:t xml:space="preserve">VIII - </w:t>
      </w:r>
      <w:r w:rsidR="000D4059" w:rsidRPr="00242D75">
        <w:rPr>
          <w:rFonts w:ascii="Times New Roman" w:hAnsi="Times New Roman" w:cs="Times New Roman"/>
          <w:b/>
        </w:rPr>
        <w:t xml:space="preserve">ОБРАЗАЦ ИЗЈАВЕ ДА ЈЕ ПОНУЂАЧ ПОШТОВАО ОБАВЕЗЕ КОЈЕ ПРОИЗИЛАЗЕ </w:t>
      </w:r>
    </w:p>
    <w:p w:rsidR="000D4059" w:rsidRPr="008164C0" w:rsidRDefault="000D4059" w:rsidP="000D4059">
      <w:pPr>
        <w:pStyle w:val="NoSpacing"/>
        <w:jc w:val="both"/>
        <w:rPr>
          <w:rFonts w:ascii="Times New Roman" w:hAnsi="Times New Roman" w:cs="Times New Roman"/>
          <w:b/>
          <w:lang/>
        </w:rPr>
      </w:pPr>
      <w:r w:rsidRPr="00242D75">
        <w:rPr>
          <w:rFonts w:ascii="Times New Roman" w:hAnsi="Times New Roman" w:cs="Times New Roman"/>
          <w:b/>
        </w:rPr>
        <w:t>ИЗ ВАЖЕЋИХ ПРОПИСА ЗАШТИТЕ НА РАДУ...............................................................................</w:t>
      </w:r>
      <w:r>
        <w:rPr>
          <w:rFonts w:ascii="Times New Roman" w:hAnsi="Times New Roman" w:cs="Times New Roman"/>
          <w:b/>
        </w:rPr>
        <w:t>.....</w:t>
      </w:r>
      <w:r w:rsidRPr="00242D75">
        <w:rPr>
          <w:rFonts w:ascii="Times New Roman" w:hAnsi="Times New Roman" w:cs="Times New Roman"/>
          <w:b/>
        </w:rPr>
        <w:t xml:space="preserve"> </w:t>
      </w:r>
      <w:r w:rsidR="008164C0">
        <w:rPr>
          <w:rFonts w:ascii="Times New Roman" w:hAnsi="Times New Roman" w:cs="Times New Roman"/>
          <w:b/>
          <w:lang/>
        </w:rPr>
        <w:t>21</w:t>
      </w:r>
    </w:p>
    <w:p w:rsidR="000D4059" w:rsidRPr="000D4059" w:rsidRDefault="000D4059" w:rsidP="000D4059">
      <w:pPr>
        <w:pStyle w:val="NoSpacing"/>
        <w:jc w:val="both"/>
        <w:rPr>
          <w:rFonts w:ascii="Times New Roman" w:hAnsi="Times New Roman" w:cs="Times New Roman"/>
          <w:b/>
        </w:rPr>
      </w:pPr>
    </w:p>
    <w:p w:rsidR="000E0E0C" w:rsidRPr="008164C0" w:rsidRDefault="002472D7" w:rsidP="000E0E0C">
      <w:pPr>
        <w:jc w:val="both"/>
        <w:rPr>
          <w:rFonts w:ascii="Times New Roman" w:hAnsi="Times New Roman" w:cs="Times New Roman"/>
          <w:b/>
          <w:lang/>
        </w:rPr>
      </w:pPr>
      <w:r w:rsidRPr="002472D7">
        <w:rPr>
          <w:rFonts w:ascii="Times New Roman" w:hAnsi="Times New Roman" w:cs="Times New Roman"/>
          <w:b/>
        </w:rPr>
        <w:t xml:space="preserve">IX - </w:t>
      </w:r>
      <w:r w:rsidR="000D4059" w:rsidRPr="002472D7">
        <w:rPr>
          <w:rFonts w:ascii="Times New Roman" w:eastAsia="Calibri" w:hAnsi="Times New Roman" w:cs="Times New Roman"/>
          <w:b/>
        </w:rPr>
        <w:t>ОБРАЗАЦ ИЗЈАВЕ О НЕЗАВИСНОЈ ПОНУДИ</w:t>
      </w:r>
      <w:r w:rsidR="000D4059">
        <w:rPr>
          <w:rFonts w:ascii="Times New Roman" w:eastAsia="Calibri" w:hAnsi="Times New Roman" w:cs="Times New Roman"/>
          <w:b/>
        </w:rPr>
        <w:t xml:space="preserve"> .............................................................................. </w:t>
      </w:r>
      <w:r w:rsidR="008164C0">
        <w:rPr>
          <w:rFonts w:ascii="Times New Roman" w:eastAsia="Calibri" w:hAnsi="Times New Roman" w:cs="Times New Roman"/>
          <w:b/>
          <w:lang/>
        </w:rPr>
        <w:t>22</w:t>
      </w:r>
    </w:p>
    <w:p w:rsidR="000D4059" w:rsidRPr="008164C0" w:rsidRDefault="000E0E0C" w:rsidP="000D4059">
      <w:pPr>
        <w:jc w:val="both"/>
        <w:rPr>
          <w:rFonts w:ascii="Times New Roman" w:hAnsi="Times New Roman" w:cs="Times New Roman"/>
          <w:b/>
          <w:lang/>
        </w:rPr>
      </w:pPr>
      <w:r w:rsidRPr="000E0E0C">
        <w:rPr>
          <w:rFonts w:ascii="Times New Roman" w:eastAsia="Calibri" w:hAnsi="Times New Roman" w:cs="Times New Roman"/>
          <w:b/>
        </w:rPr>
        <w:t xml:space="preserve">X - </w:t>
      </w:r>
      <w:r w:rsidR="000D4059" w:rsidRPr="002472D7">
        <w:rPr>
          <w:rFonts w:ascii="Times New Roman" w:hAnsi="Times New Roman" w:cs="Times New Roman"/>
          <w:b/>
        </w:rPr>
        <w:t>ОБРАЗАЦ ТРОШКОВА ПРИПРЕМЕ ПОНУДЕ</w:t>
      </w:r>
      <w:r w:rsidR="000D4059">
        <w:rPr>
          <w:rFonts w:ascii="Times New Roman" w:hAnsi="Times New Roman" w:cs="Times New Roman"/>
          <w:b/>
        </w:rPr>
        <w:t xml:space="preserve"> ................................................................................ </w:t>
      </w:r>
      <w:r w:rsidR="008164C0">
        <w:rPr>
          <w:rFonts w:ascii="Times New Roman" w:hAnsi="Times New Roman" w:cs="Times New Roman"/>
          <w:b/>
          <w:lang/>
        </w:rPr>
        <w:t>23</w:t>
      </w:r>
    </w:p>
    <w:p w:rsidR="000D4059" w:rsidRPr="008164C0" w:rsidRDefault="008562BE" w:rsidP="000D4059">
      <w:pPr>
        <w:jc w:val="both"/>
        <w:rPr>
          <w:rFonts w:ascii="Times New Roman" w:eastAsia="Calibri" w:hAnsi="Times New Roman" w:cs="Times New Roman"/>
          <w:b/>
          <w:lang/>
        </w:rPr>
      </w:pPr>
      <w:r>
        <w:rPr>
          <w:rFonts w:ascii="Times New Roman" w:hAnsi="Times New Roman" w:cs="Times New Roman"/>
          <w:b/>
        </w:rPr>
        <w:t xml:space="preserve">XI - </w:t>
      </w:r>
      <w:r w:rsidR="000D4059" w:rsidRPr="000E0E0C">
        <w:rPr>
          <w:rFonts w:ascii="Times New Roman" w:eastAsia="Calibri" w:hAnsi="Times New Roman" w:cs="Times New Roman"/>
          <w:b/>
        </w:rPr>
        <w:t>ОБРАЗАЦ УЧЕШЋА ПОДИЗВОЂАЧА</w:t>
      </w:r>
      <w:r w:rsidR="000D4059">
        <w:rPr>
          <w:rFonts w:ascii="Times New Roman" w:eastAsia="Calibri" w:hAnsi="Times New Roman" w:cs="Times New Roman"/>
          <w:b/>
        </w:rPr>
        <w:t xml:space="preserve"> ............................................................................................. </w:t>
      </w:r>
      <w:r w:rsidR="008164C0">
        <w:rPr>
          <w:rFonts w:ascii="Times New Roman" w:eastAsia="Calibri" w:hAnsi="Times New Roman" w:cs="Times New Roman"/>
          <w:b/>
          <w:lang/>
        </w:rPr>
        <w:t>24</w:t>
      </w:r>
    </w:p>
    <w:p w:rsidR="000D4059" w:rsidRPr="008164C0" w:rsidRDefault="00603E31" w:rsidP="000D4059">
      <w:pPr>
        <w:jc w:val="both"/>
        <w:rPr>
          <w:rFonts w:ascii="Times New Roman" w:hAnsi="Times New Roman" w:cs="Times New Roman"/>
          <w:b/>
          <w:lang/>
        </w:rPr>
      </w:pPr>
      <w:r w:rsidRPr="00A763CF">
        <w:rPr>
          <w:rFonts w:ascii="Times New Roman" w:hAnsi="Times New Roman" w:cs="Times New Roman"/>
          <w:b/>
        </w:rPr>
        <w:t xml:space="preserve">XII - </w:t>
      </w:r>
      <w:r w:rsidR="000D4059" w:rsidRPr="00B622D8">
        <w:rPr>
          <w:rFonts w:ascii="Times New Roman" w:hAnsi="Times New Roman" w:cs="Times New Roman"/>
          <w:b/>
        </w:rPr>
        <w:t xml:space="preserve">ОБРАЗАЦ ИЗЈАВЕ О ИСПУЊАВАЊУ </w:t>
      </w:r>
      <w:r w:rsidR="000D4059">
        <w:rPr>
          <w:rFonts w:ascii="Times New Roman" w:hAnsi="Times New Roman" w:cs="Times New Roman"/>
          <w:b/>
        </w:rPr>
        <w:t xml:space="preserve">ОБАВЕЗНИХ УСЛОВА ИЗ ЧЛАНА 75. </w:t>
      </w:r>
      <w:r w:rsidR="000D4059" w:rsidRPr="00B622D8">
        <w:rPr>
          <w:rFonts w:ascii="Times New Roman" w:hAnsi="Times New Roman" w:cs="Times New Roman"/>
          <w:b/>
        </w:rPr>
        <w:t>ЗАКОНА</w:t>
      </w:r>
      <w:r w:rsidR="000D4059">
        <w:rPr>
          <w:rFonts w:ascii="Times New Roman" w:hAnsi="Times New Roman" w:cs="Times New Roman"/>
          <w:b/>
        </w:rPr>
        <w:t xml:space="preserve">                     ЗА ПОНУЂАЧА И ПОДИЗВОЂАЧА ......................................................................................................... </w:t>
      </w:r>
      <w:r w:rsidR="008164C0">
        <w:rPr>
          <w:rFonts w:ascii="Times New Roman" w:hAnsi="Times New Roman" w:cs="Times New Roman"/>
          <w:b/>
          <w:lang/>
        </w:rPr>
        <w:t>25</w:t>
      </w:r>
    </w:p>
    <w:p w:rsidR="00C450D0" w:rsidRPr="008164C0" w:rsidRDefault="00C450D0" w:rsidP="000D4059">
      <w:pPr>
        <w:jc w:val="both"/>
        <w:rPr>
          <w:rFonts w:ascii="Times New Roman" w:hAnsi="Times New Roman" w:cs="Times New Roman"/>
          <w:b/>
          <w:lang/>
        </w:rPr>
      </w:pPr>
      <w:r>
        <w:rPr>
          <w:rFonts w:ascii="Times New Roman" w:hAnsi="Times New Roman" w:cs="Times New Roman"/>
          <w:b/>
        </w:rPr>
        <w:t xml:space="preserve">XIII - ОБРАЗАЦ РЕФЕРЕНТНЕ ЛИСТЕ </w:t>
      </w:r>
      <w:r w:rsidR="00085A52">
        <w:rPr>
          <w:rFonts w:ascii="Times New Roman" w:hAnsi="Times New Roman" w:cs="Times New Roman"/>
          <w:b/>
        </w:rPr>
        <w:t xml:space="preserve">................................................................................................... </w:t>
      </w:r>
      <w:r w:rsidR="008164C0">
        <w:rPr>
          <w:rFonts w:ascii="Times New Roman" w:hAnsi="Times New Roman" w:cs="Times New Roman"/>
          <w:b/>
          <w:lang/>
        </w:rPr>
        <w:t>27</w:t>
      </w:r>
    </w:p>
    <w:p w:rsidR="00085A52" w:rsidRPr="008164C0" w:rsidRDefault="00085A52" w:rsidP="000D4059">
      <w:pPr>
        <w:jc w:val="both"/>
        <w:rPr>
          <w:rFonts w:ascii="Times New Roman" w:hAnsi="Times New Roman" w:cs="Times New Roman"/>
          <w:b/>
          <w:lang/>
        </w:rPr>
      </w:pPr>
      <w:r>
        <w:rPr>
          <w:rFonts w:ascii="Times New Roman" w:hAnsi="Times New Roman" w:cs="Times New Roman"/>
          <w:b/>
        </w:rPr>
        <w:t xml:space="preserve">XIV - ОБРАЗАЦ ПОТВРДЕ РЕФЕРЕНТНОГ НАРУЧИОЦА ................................................................ </w:t>
      </w:r>
      <w:r w:rsidR="008164C0">
        <w:rPr>
          <w:rFonts w:ascii="Times New Roman" w:hAnsi="Times New Roman" w:cs="Times New Roman"/>
          <w:b/>
          <w:lang/>
        </w:rPr>
        <w:t>28</w:t>
      </w:r>
    </w:p>
    <w:p w:rsidR="00AD512A" w:rsidRPr="008164C0" w:rsidRDefault="00603E31" w:rsidP="00BB5C49">
      <w:pPr>
        <w:jc w:val="both"/>
        <w:rPr>
          <w:rFonts w:ascii="Times New Roman" w:hAnsi="Times New Roman" w:cs="Times New Roman"/>
          <w:b/>
          <w:lang/>
        </w:rPr>
      </w:pPr>
      <w:r>
        <w:rPr>
          <w:rFonts w:ascii="Times New Roman" w:hAnsi="Times New Roman" w:cs="Times New Roman"/>
          <w:b/>
        </w:rPr>
        <w:t>X</w:t>
      </w:r>
      <w:r w:rsidR="00085A52">
        <w:rPr>
          <w:rFonts w:ascii="Times New Roman" w:hAnsi="Times New Roman" w:cs="Times New Roman"/>
          <w:b/>
        </w:rPr>
        <w:t>V</w:t>
      </w:r>
      <w:r>
        <w:rPr>
          <w:rFonts w:ascii="Times New Roman" w:hAnsi="Times New Roman" w:cs="Times New Roman"/>
          <w:b/>
        </w:rPr>
        <w:t xml:space="preserve">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085A52">
        <w:rPr>
          <w:rFonts w:ascii="Times New Roman" w:hAnsi="Times New Roman" w:cs="Times New Roman"/>
          <w:b/>
        </w:rPr>
        <w:t>..</w:t>
      </w:r>
      <w:r w:rsidR="00E52BA5">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 xml:space="preserve">.. </w:t>
      </w:r>
      <w:r w:rsidR="008164C0">
        <w:rPr>
          <w:rFonts w:ascii="Times New Roman" w:hAnsi="Times New Roman" w:cs="Times New Roman"/>
          <w:b/>
          <w:lang/>
        </w:rPr>
        <w:t>29</w:t>
      </w:r>
    </w:p>
    <w:p w:rsidR="001D5D4F" w:rsidRPr="00E34519" w:rsidRDefault="001D5D4F" w:rsidP="00DB4A27">
      <w:pPr>
        <w:jc w:val="center"/>
        <w:rPr>
          <w:rFonts w:ascii="Times New Roman" w:hAnsi="Times New Roman" w:cs="Times New Roman"/>
          <w:b/>
        </w:rPr>
      </w:pPr>
    </w:p>
    <w:p w:rsidR="00EC0101" w:rsidRPr="00EC0101" w:rsidRDefault="00EC0101" w:rsidP="00DB4A27">
      <w:pPr>
        <w:jc w:val="center"/>
        <w:rPr>
          <w:rFonts w:ascii="Times New Roman" w:hAnsi="Times New Roman" w:cs="Times New Roman"/>
          <w:b/>
        </w:rPr>
      </w:pPr>
    </w:p>
    <w:p w:rsidR="00922541" w:rsidRPr="002C5483" w:rsidRDefault="00922541"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0157BB">
      <w:pPr>
        <w:pStyle w:val="NoSpacing"/>
        <w:rPr>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0157BB">
        <w:rPr>
          <w:rFonts w:ascii="Times New Roman" w:hAnsi="Times New Roman" w:cs="Times New Roman"/>
        </w:rPr>
        <w:t>amatejic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593448" w:rsidRDefault="00593448" w:rsidP="00AA7054">
      <w:pPr>
        <w:pStyle w:val="NoSpacing"/>
        <w:jc w:val="center"/>
        <w:rPr>
          <w:rFonts w:ascii="Times New Roman" w:hAnsi="Times New Roman" w:cs="Times New Roman"/>
          <w:b/>
        </w:rPr>
      </w:pPr>
    </w:p>
    <w:p w:rsidR="00AE1154" w:rsidRPr="00593448" w:rsidRDefault="00AE1154" w:rsidP="00AA7054">
      <w:pPr>
        <w:pStyle w:val="NoSpacing"/>
        <w:jc w:val="center"/>
        <w:rPr>
          <w:rFonts w:ascii="Times New Roman" w:hAnsi="Times New Roman" w:cs="Times New Roman"/>
          <w:b/>
        </w:rPr>
      </w:pPr>
    </w:p>
    <w:p w:rsidR="00870ABF" w:rsidRDefault="00870AB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593448" w:rsidRDefault="00593448" w:rsidP="00342ACB">
      <w:pPr>
        <w:pStyle w:val="NoSpacing"/>
        <w:jc w:val="both"/>
        <w:rPr>
          <w:rFonts w:ascii="Times New Roman" w:hAnsi="Times New Roman" w:cs="Times New Roman"/>
          <w:b/>
          <w:lang w:val="sr-Cyrl-CS"/>
        </w:rPr>
      </w:pPr>
    </w:p>
    <w:p w:rsidR="00AE1154" w:rsidRDefault="00AE1154"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4A492D" w:rsidRPr="000D084B" w:rsidRDefault="004A492D" w:rsidP="00342ACB">
      <w:pPr>
        <w:pStyle w:val="NoSpacing"/>
        <w:jc w:val="both"/>
        <w:rPr>
          <w:rFonts w:ascii="Times New Roman" w:hAnsi="Times New Roman" w:cs="Times New Roman"/>
          <w:lang w:val="sr-Latn-CS"/>
        </w:rPr>
      </w:pPr>
    </w:p>
    <w:p w:rsidR="00EE76D5" w:rsidRPr="00AA42BE" w:rsidRDefault="00EE76D5" w:rsidP="00A02D05">
      <w:pPr>
        <w:pStyle w:val="NoSpacing"/>
        <w:jc w:val="both"/>
        <w:rPr>
          <w:rFonts w:ascii="Times New Roman" w:hAnsi="Times New Roman" w:cs="Times New Roman"/>
        </w:rPr>
      </w:pPr>
    </w:p>
    <w:p w:rsidR="00621EF2" w:rsidRPr="00593448"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593448">
        <w:rPr>
          <w:rFonts w:ascii="Times New Roman" w:hAnsi="Times New Roman" w:cs="Times New Roman"/>
        </w:rPr>
        <w:t>потребе израде Плана детаљне регу</w:t>
      </w:r>
      <w:r w:rsidR="00593448" w:rsidRPr="00593448">
        <w:rPr>
          <w:rFonts w:ascii="Times New Roman" w:hAnsi="Times New Roman" w:cs="Times New Roman"/>
        </w:rPr>
        <w:t xml:space="preserve">лације центра за управљање комуналним отпадом - Трансфер станице у Младеновцу, која обухвата израду </w:t>
      </w:r>
      <w:r w:rsidR="00593448" w:rsidRPr="00593448">
        <w:rPr>
          <w:rFonts w:ascii="Times New Roman" w:hAnsi="Times New Roman" w:cs="Times New Roman"/>
          <w:lang w:val="sr-Cyrl-CS"/>
        </w:rPr>
        <w:t>геодетског елабората са КТП, елабората о геомеханичким радовима и идејног решења трансфер станице са рециклажним центром у Младеновцу</w:t>
      </w:r>
      <w:r w:rsidR="00A02D05" w:rsidRPr="00593448">
        <w:rPr>
          <w:rFonts w:ascii="Times New Roman" w:hAnsi="Times New Roman" w:cs="Times New Roman"/>
        </w:rPr>
        <w:t xml:space="preserve">, </w:t>
      </w:r>
      <w:r w:rsidR="00593448">
        <w:rPr>
          <w:rFonts w:ascii="Times New Roman" w:hAnsi="Times New Roman" w:cs="Times New Roman"/>
        </w:rPr>
        <w:t>а</w:t>
      </w:r>
      <w:r w:rsidR="0082312C" w:rsidRPr="00593448">
        <w:rPr>
          <w:rFonts w:ascii="Times New Roman" w:hAnsi="Times New Roman" w:cs="Times New Roman"/>
        </w:rPr>
        <w:t xml:space="preserve"> у складу са позитивноправним прописима који регулишу ову област</w:t>
      </w:r>
      <w:r w:rsidR="00CD4E6A" w:rsidRPr="00593448">
        <w:rPr>
          <w:rFonts w:ascii="Times New Roman" w:hAnsi="Times New Roman" w:cs="Times New Roman"/>
        </w:rPr>
        <w:t xml:space="preserve"> и према </w:t>
      </w:r>
      <w:r w:rsidR="00A02D05" w:rsidRPr="00593448">
        <w:rPr>
          <w:rFonts w:ascii="Times New Roman" w:hAnsi="Times New Roman" w:cs="Times New Roman"/>
        </w:rPr>
        <w:t>пројектн</w:t>
      </w:r>
      <w:r w:rsidR="00961F88" w:rsidRPr="00593448">
        <w:rPr>
          <w:rFonts w:ascii="Times New Roman" w:hAnsi="Times New Roman" w:cs="Times New Roman"/>
        </w:rPr>
        <w:t>ом</w:t>
      </w:r>
      <w:r w:rsidR="00A02D05" w:rsidRPr="00593448">
        <w:rPr>
          <w:rFonts w:ascii="Times New Roman" w:hAnsi="Times New Roman" w:cs="Times New Roman"/>
        </w:rPr>
        <w:t xml:space="preserve"> </w:t>
      </w:r>
      <w:r w:rsidR="00CD4E6A" w:rsidRPr="00593448">
        <w:rPr>
          <w:rFonts w:ascii="Times New Roman" w:hAnsi="Times New Roman" w:cs="Times New Roman"/>
        </w:rPr>
        <w:t>зада</w:t>
      </w:r>
      <w:r w:rsidR="00961F88" w:rsidRPr="00593448">
        <w:rPr>
          <w:rFonts w:ascii="Times New Roman" w:hAnsi="Times New Roman" w:cs="Times New Roman"/>
        </w:rPr>
        <w:t>тку</w:t>
      </w:r>
      <w:r w:rsidR="0020185A" w:rsidRPr="00593448">
        <w:rPr>
          <w:rFonts w:ascii="Times New Roman" w:hAnsi="Times New Roman" w:cs="Times New Roman"/>
        </w:rPr>
        <w:t xml:space="preserve"> </w:t>
      </w:r>
      <w:r w:rsidR="00CD4E6A" w:rsidRPr="00593448">
        <w:rPr>
          <w:rFonts w:ascii="Times New Roman" w:hAnsi="Times New Roman" w:cs="Times New Roman"/>
        </w:rPr>
        <w:t xml:space="preserve">који </w:t>
      </w:r>
      <w:r w:rsidR="00961F88" w:rsidRPr="00593448">
        <w:rPr>
          <w:rFonts w:ascii="Times New Roman" w:hAnsi="Times New Roman" w:cs="Times New Roman"/>
        </w:rPr>
        <w:t>је</w:t>
      </w:r>
      <w:r w:rsidR="00CD4E6A" w:rsidRPr="00593448">
        <w:rPr>
          <w:rFonts w:ascii="Times New Roman" w:hAnsi="Times New Roman" w:cs="Times New Roman"/>
        </w:rPr>
        <w:t xml:space="preserve"> дат у оквиру техничких карактеристика предмета набавке</w:t>
      </w:r>
      <w:r w:rsidR="00CD6AE8" w:rsidRPr="00593448">
        <w:rPr>
          <w:rFonts w:ascii="Times New Roman" w:hAnsi="Times New Roman" w:cs="Times New Roman"/>
        </w:rPr>
        <w:t xml:space="preserve"> (спецификација)</w:t>
      </w:r>
      <w:r w:rsidR="00CD4E6A" w:rsidRPr="00593448">
        <w:rPr>
          <w:rFonts w:ascii="Times New Roman" w:hAnsi="Times New Roman" w:cs="Times New Roman"/>
        </w:rPr>
        <w:t>.</w:t>
      </w:r>
      <w:r w:rsidR="009F1418" w:rsidRPr="00593448">
        <w:rPr>
          <w:rFonts w:ascii="Times New Roman" w:hAnsi="Times New Roman" w:cs="Times New Roman"/>
        </w:rPr>
        <w:t xml:space="preserve"> </w:t>
      </w:r>
    </w:p>
    <w:p w:rsidR="00961F88" w:rsidRPr="00593448" w:rsidRDefault="005E6C78" w:rsidP="00593448">
      <w:pPr>
        <w:pStyle w:val="NoSpacing"/>
        <w:jc w:val="both"/>
        <w:rPr>
          <w:rFonts w:ascii="Times New Roman" w:hAnsi="Times New Roman" w:cs="Times New Roman"/>
          <w:color w:val="C00000"/>
          <w:lang w:val="sr-Cyrl-CS"/>
        </w:rPr>
      </w:pPr>
      <w:r w:rsidRPr="00593448">
        <w:rPr>
          <w:rFonts w:ascii="Times New Roman" w:hAnsi="Times New Roman" w:cs="Times New Roman"/>
          <w:color w:val="C00000"/>
          <w:lang w:val="sr-Cyrl-CS"/>
        </w:rPr>
        <w:tab/>
      </w:r>
    </w:p>
    <w:p w:rsidR="00342ACB" w:rsidRDefault="00342ACB" w:rsidP="00961F88">
      <w:pPr>
        <w:pStyle w:val="NoSpacing"/>
        <w:rPr>
          <w:rFonts w:ascii="Times New Roman" w:hAnsi="Times New Roman" w:cs="Times New Roman"/>
        </w:rPr>
      </w:pPr>
    </w:p>
    <w:p w:rsidR="00AE1154" w:rsidRPr="00AE1154" w:rsidRDefault="00AE1154" w:rsidP="00961F88">
      <w:pPr>
        <w:pStyle w:val="NoSpacing"/>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4A492D" w:rsidRPr="000D084B" w:rsidRDefault="004A492D"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00922541">
        <w:rPr>
          <w:rFonts w:ascii="Times New Roman" w:hAnsi="Times New Roman" w:cs="Times New Roman"/>
          <w:lang w:val="ru-RU"/>
        </w:rPr>
        <w:t>71241</w:t>
      </w:r>
      <w:r w:rsidRPr="00C917AE">
        <w:rPr>
          <w:rFonts w:ascii="Times New Roman" w:hAnsi="Times New Roman" w:cs="Times New Roman"/>
          <w:lang w:val="ru-RU"/>
        </w:rPr>
        <w:t xml:space="preserve"> - </w:t>
      </w:r>
      <w:r w:rsidR="00922541">
        <w:rPr>
          <w:rFonts w:ascii="Times New Roman" w:hAnsi="Times New Roman" w:cs="Times New Roman"/>
          <w:lang w:val="ru-RU"/>
        </w:rPr>
        <w:t>Студије изводљивости, саветодавне услуге, анализа</w:t>
      </w:r>
    </w:p>
    <w:p w:rsidR="00EE76D5" w:rsidRDefault="00EE76D5" w:rsidP="00107C13">
      <w:pPr>
        <w:pStyle w:val="NoSpacing"/>
        <w:jc w:val="both"/>
        <w:rPr>
          <w:rFonts w:ascii="Times New Roman" w:hAnsi="Times New Roman" w:cs="Times New Roman"/>
          <w:b/>
          <w:lang w:val="sr-Cyrl-CS"/>
        </w:rPr>
      </w:pPr>
    </w:p>
    <w:p w:rsidR="00AE1154" w:rsidRDefault="00AE1154" w:rsidP="00107C13">
      <w:pPr>
        <w:pStyle w:val="NoSpacing"/>
        <w:jc w:val="both"/>
        <w:rPr>
          <w:rFonts w:ascii="Times New Roman" w:hAnsi="Times New Roman" w:cs="Times New Roman"/>
          <w:b/>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4A492D" w:rsidRPr="00A02D05" w:rsidRDefault="004A492D" w:rsidP="00107C13">
      <w:pPr>
        <w:pStyle w:val="NoSpacing"/>
        <w:jc w:val="both"/>
        <w:rPr>
          <w:rFonts w:ascii="Times New Roman" w:hAnsi="Times New Roman" w:cs="Times New Roman"/>
          <w:b/>
          <w:lang w:val="sr-Cyrl-CS"/>
        </w:rPr>
      </w:pP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133411" w:rsidRDefault="007D294F" w:rsidP="00AE1154">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w:t>
      </w:r>
      <w:r w:rsidR="00AB3EF0">
        <w:rPr>
          <w:rFonts w:ascii="Times New Roman" w:hAnsi="Times New Roman" w:cs="Times New Roman"/>
        </w:rPr>
        <w:t xml:space="preserve">износи: </w:t>
      </w:r>
      <w:r w:rsidR="00922541">
        <w:rPr>
          <w:rFonts w:ascii="Times New Roman" w:hAnsi="Times New Roman" w:cs="Times New Roman"/>
        </w:rPr>
        <w:t>1.000.000</w:t>
      </w:r>
      <w:r w:rsidR="00FA1C4B">
        <w:rPr>
          <w:rFonts w:ascii="Times New Roman" w:hAnsi="Times New Roman" w:cs="Times New Roman"/>
        </w:rPr>
        <w:t>,00</w:t>
      </w:r>
      <w:r w:rsidRPr="00D97579">
        <w:rPr>
          <w:rFonts w:ascii="Times New Roman" w:hAnsi="Times New Roman" w:cs="Times New Roman"/>
        </w:rPr>
        <w:t xml:space="preserve"> динара </w:t>
      </w:r>
      <w:r w:rsidRPr="00D97579">
        <w:rPr>
          <w:rFonts w:ascii="Times New Roman" w:hAnsi="Times New Roman" w:cs="Times New Roman"/>
          <w:lang w:val="sr-Cyrl-CS"/>
        </w:rPr>
        <w:t>без ПДВ-а</w:t>
      </w:r>
      <w:r w:rsidR="00AE1154">
        <w:rPr>
          <w:rFonts w:ascii="Times New Roman" w:hAnsi="Times New Roman" w:cs="Times New Roman"/>
          <w:lang w:val="sr-Cyrl-CS"/>
        </w:rPr>
        <w:t>.</w:t>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AE1154" w:rsidRPr="00AE1154" w:rsidRDefault="00AE1154"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961F88" w:rsidRDefault="00961F88" w:rsidP="007D294F">
      <w:pPr>
        <w:pStyle w:val="NoSpacing"/>
        <w:rPr>
          <w:rFonts w:ascii="Times New Roman" w:hAnsi="Times New Roman" w:cs="Times New Roman"/>
        </w:rPr>
      </w:pPr>
    </w:p>
    <w:p w:rsidR="00DD2C1F" w:rsidRDefault="00DD2C1F" w:rsidP="007D294F">
      <w:pPr>
        <w:pStyle w:val="NoSpacing"/>
        <w:rPr>
          <w:rFonts w:ascii="Times New Roman" w:hAnsi="Times New Roman" w:cs="Times New Roman"/>
        </w:rPr>
      </w:pPr>
    </w:p>
    <w:p w:rsidR="00DD2C1F" w:rsidRPr="00DD2C1F" w:rsidRDefault="00DD2C1F" w:rsidP="00DD2C1F">
      <w:pPr>
        <w:pStyle w:val="NoSpacing"/>
        <w:jc w:val="center"/>
        <w:rPr>
          <w:rFonts w:ascii="Times New Roman" w:hAnsi="Times New Roman" w:cs="Times New Roman"/>
        </w:rPr>
      </w:pPr>
    </w:p>
    <w:p w:rsidR="00DD2C1F" w:rsidRPr="00DD2C1F" w:rsidRDefault="00DD2C1F" w:rsidP="00DD2C1F">
      <w:pPr>
        <w:pStyle w:val="NoSpacing"/>
        <w:jc w:val="center"/>
        <w:rPr>
          <w:rFonts w:ascii="Times New Roman" w:hAnsi="Times New Roman" w:cs="Times New Roman"/>
        </w:rPr>
      </w:pPr>
      <w:r w:rsidRPr="00DD2C1F">
        <w:rPr>
          <w:rFonts w:ascii="Times New Roman" w:hAnsi="Times New Roman" w:cs="Times New Roman"/>
        </w:rPr>
        <w:t>ТЕХНИЧКА СПЕЦИФИКАЦИЈА ЗА ИЗРАДУ</w:t>
      </w:r>
    </w:p>
    <w:p w:rsidR="00DD2C1F" w:rsidRPr="00DD2C1F" w:rsidRDefault="00DD2C1F" w:rsidP="00DD2C1F">
      <w:pPr>
        <w:pStyle w:val="NoSpacing"/>
        <w:jc w:val="center"/>
        <w:rPr>
          <w:rFonts w:ascii="Times New Roman" w:hAnsi="Times New Roman" w:cs="Times New Roman"/>
        </w:rPr>
      </w:pPr>
      <w:r w:rsidRPr="00DD2C1F">
        <w:rPr>
          <w:rFonts w:ascii="Times New Roman" w:hAnsi="Times New Roman" w:cs="Times New Roman"/>
        </w:rPr>
        <w:t>СТУДИЈЕ</w:t>
      </w:r>
    </w:p>
    <w:p w:rsidR="00DD2C1F" w:rsidRPr="00DD2C1F" w:rsidRDefault="00DD2C1F" w:rsidP="00DD2C1F">
      <w:pPr>
        <w:pStyle w:val="NoSpacing"/>
        <w:jc w:val="center"/>
        <w:rPr>
          <w:rFonts w:ascii="Times New Roman" w:hAnsi="Times New Roman" w:cs="Times New Roman"/>
        </w:rPr>
      </w:pPr>
      <w:r w:rsidRPr="00DD2C1F">
        <w:rPr>
          <w:rFonts w:ascii="Times New Roman" w:hAnsi="Times New Roman" w:cs="Times New Roman"/>
        </w:rPr>
        <w:t>ПРОЦЕНЕ СТАЊА ПОСТОЈЕЋЕГ ВОДОВОДНОГ СИСТЕМА НА ТЕРИТОРИЈИ ОПШТИНЕ МЛАДЕНОВАЦ</w:t>
      </w:r>
    </w:p>
    <w:p w:rsidR="00DD2C1F" w:rsidRDefault="00DD2C1F" w:rsidP="00DD2C1F">
      <w:pPr>
        <w:pStyle w:val="NoSpacing"/>
        <w:jc w:val="center"/>
        <w:rPr>
          <w:rFonts w:ascii="Times New Roman" w:hAnsi="Times New Roman" w:cs="Times New Roman"/>
        </w:rPr>
      </w:pPr>
      <w:r w:rsidRPr="00DD2C1F">
        <w:rPr>
          <w:rFonts w:ascii="Times New Roman" w:hAnsi="Times New Roman" w:cs="Times New Roman"/>
        </w:rPr>
        <w:t>са предлозима за унапређење система</w:t>
      </w:r>
    </w:p>
    <w:p w:rsidR="00DD2C1F" w:rsidRPr="00DD2C1F" w:rsidRDefault="00DD2C1F" w:rsidP="00DD2C1F">
      <w:pPr>
        <w:pStyle w:val="NoSpacing"/>
        <w:jc w:val="center"/>
        <w:rPr>
          <w:rFonts w:ascii="Times New Roman" w:hAnsi="Times New Roman" w:cs="Times New Roman"/>
        </w:rPr>
      </w:pPr>
    </w:p>
    <w:p w:rsid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 xml:space="preserve">Увод </w:t>
      </w:r>
    </w:p>
    <w:p w:rsidR="00DD2C1F" w:rsidRP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sz w:val="16"/>
          <w:szCs w:val="16"/>
        </w:rPr>
      </w:pPr>
    </w:p>
    <w:p w:rsidR="00DD2C1F" w:rsidRPr="00DD2C1F" w:rsidRDefault="00DD2C1F" w:rsidP="00DD2C1F">
      <w:pPr>
        <w:pStyle w:val="NoSpacing"/>
        <w:jc w:val="both"/>
        <w:rPr>
          <w:rFonts w:ascii="Times New Roman" w:hAnsi="Times New Roman" w:cs="Times New Roman"/>
          <w:highlight w:val="yellow"/>
        </w:rPr>
      </w:pPr>
      <w:r w:rsidRPr="00DD2C1F">
        <w:rPr>
          <w:rFonts w:ascii="Times New Roman" w:hAnsi="Times New Roman" w:cs="Times New Roman"/>
        </w:rPr>
        <w:t>Општина Младеновац је градска општина Града Београда. Простире се на површини од 33.904 ha. Општина се састоји из 22 насеља, у којој је према подацима из последњег пописа становништва живело 53.906 становника. Општина се састоји из једног градског насеља, Младеновца, које седиште општине, 4 приградска и 17 сеоских насеља.</w:t>
      </w:r>
    </w:p>
    <w:p w:rsidR="00DD2C1F" w:rsidRPr="009D3938" w:rsidRDefault="00DD2C1F" w:rsidP="00DD2C1F">
      <w:pPr>
        <w:spacing w:after="0"/>
        <w:rPr>
          <w:rFonts w:ascii="Times New Roman" w:hAnsi="Times New Roman"/>
        </w:rPr>
      </w:pPr>
      <w:r>
        <w:rPr>
          <w:noProof/>
        </w:rPr>
        <w:drawing>
          <wp:inline distT="0" distB="0" distL="0" distR="0">
            <wp:extent cx="6105525" cy="4676775"/>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5525" cy="4676775"/>
                    </a:xfrm>
                    <a:prstGeom prst="rect">
                      <a:avLst/>
                    </a:prstGeom>
                    <a:noFill/>
                    <a:ln w="9525">
                      <a:noFill/>
                      <a:miter lim="800000"/>
                      <a:headEnd/>
                      <a:tailEnd/>
                    </a:ln>
                  </pic:spPr>
                </pic:pic>
              </a:graphicData>
            </a:graphic>
          </wp:inline>
        </w:drawing>
      </w:r>
    </w:p>
    <w:p w:rsidR="00DD2C1F" w:rsidRDefault="00DD2C1F" w:rsidP="00DD2C1F">
      <w:pPr>
        <w:pStyle w:val="NoSpacing"/>
        <w:jc w:val="both"/>
        <w:rPr>
          <w:rFonts w:ascii="Times New Roman" w:hAnsi="Times New Roman" w:cs="Times New Roman"/>
          <w:b/>
        </w:rPr>
      </w:pPr>
    </w:p>
    <w:p w:rsidR="00DD2C1F" w:rsidRDefault="00DD2C1F" w:rsidP="00DD2C1F">
      <w:pPr>
        <w:pStyle w:val="NoSpacing"/>
        <w:jc w:val="both"/>
        <w:rPr>
          <w:rFonts w:ascii="Times New Roman" w:hAnsi="Times New Roman" w:cs="Times New Roman"/>
          <w:b/>
        </w:rPr>
      </w:pPr>
    </w:p>
    <w:p w:rsidR="00DD2C1F" w:rsidRDefault="00DD2C1F" w:rsidP="00DD2C1F">
      <w:pPr>
        <w:pStyle w:val="NoSpacing"/>
        <w:jc w:val="both"/>
        <w:rPr>
          <w:rFonts w:ascii="Times New Roman" w:hAnsi="Times New Roman" w:cs="Times New Roman"/>
          <w:b/>
        </w:rPr>
      </w:pPr>
    </w:p>
    <w:p w:rsidR="00DD2C1F" w:rsidRDefault="00DD2C1F" w:rsidP="00DD2C1F">
      <w:pPr>
        <w:pStyle w:val="NoSpacing"/>
        <w:jc w:val="both"/>
        <w:rPr>
          <w:rFonts w:ascii="Times New Roman" w:hAnsi="Times New Roman" w:cs="Times New Roman"/>
          <w:b/>
        </w:rPr>
      </w:pPr>
    </w:p>
    <w:p w:rsidR="00DD2C1F" w:rsidRP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Општи подаци о водоводном систему општине Младеновац</w:t>
      </w:r>
    </w:p>
    <w:p w:rsidR="00DD2C1F" w:rsidRPr="00FE3FE7" w:rsidRDefault="00DD2C1F" w:rsidP="00DD2C1F">
      <w:pPr>
        <w:jc w:val="both"/>
        <w:rPr>
          <w:rFonts w:ascii="Times New Roman" w:hAnsi="Times New Roman"/>
          <w:sz w:val="16"/>
          <w:szCs w:val="16"/>
          <w:highlight w:val="yellow"/>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Према Просторном плану општине Младеновац, водоводи ове општине, који су изграђени у насељима Град Младеновац, Рајковац, Село Младеновац, Границе и Ковачевац, непрекидно прате проблеми у тражењу стабилног решења снабдевања водом, а посебно слабом дистрибутивном систему и недостатку постројења за прераду воде. Користи се подземна вода са девет изворишта. Да би се решили проблеми снабдевања водом ове општине урађено је решење снабдевања водом општине Младеновац прикључењем на Београдски водовод путем Регионалног водовода „Макиш-Младеновац” (резервоар „Младеновац”). Локална изворишта су доста лоше заштићена што доводи до погоршања квалитета подземне воде. Она често раде у режимима надексплоатације и смањења издашности.</w:t>
      </w:r>
    </w:p>
    <w:p w:rsidR="00DD2C1F" w:rsidRP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rPr>
      </w:pPr>
      <w:r w:rsidRPr="00DD2C1F">
        <w:rPr>
          <w:rFonts w:ascii="Times New Roman" w:hAnsi="Times New Roman" w:cs="Times New Roman"/>
        </w:rPr>
        <w:t>Један од значајнијих проблема који је потребно решити јесте замена дотрајалих цевовода због њене старости.</w:t>
      </w:r>
    </w:p>
    <w:p w:rsidR="00DD2C1F" w:rsidRPr="00DD2C1F" w:rsidRDefault="00DD2C1F" w:rsidP="00DD2C1F">
      <w:pPr>
        <w:pStyle w:val="NoSpacing"/>
        <w:jc w:val="both"/>
        <w:rPr>
          <w:rFonts w:ascii="Times New Roman" w:hAnsi="Times New Roman" w:cs="Times New Roman"/>
        </w:rPr>
      </w:pPr>
      <w:r w:rsidRPr="00DD2C1F">
        <w:rPr>
          <w:rFonts w:ascii="Times New Roman" w:hAnsi="Times New Roman" w:cs="Times New Roman"/>
        </w:rPr>
        <w:t>Предуслов за дефинисање јасних инвестиционих активности јесте анализа постојећег стања мреже и губитака како би се побољшали ефекти управљања система и искоришћења постојећих капацитета.</w:t>
      </w:r>
    </w:p>
    <w:p w:rsidR="00DD2C1F" w:rsidRDefault="00DD2C1F" w:rsidP="00DD2C1F">
      <w:pPr>
        <w:spacing w:line="240" w:lineRule="auto"/>
        <w:jc w:val="both"/>
        <w:rPr>
          <w:rFonts w:ascii="Times New Roman" w:hAnsi="Times New Roman"/>
          <w:highlight w:val="yellow"/>
        </w:rPr>
      </w:pPr>
    </w:p>
    <w:p w:rsidR="00DD2C1F" w:rsidRP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Предмет набавке</w:t>
      </w:r>
    </w:p>
    <w:p w:rsidR="00DD2C1F" w:rsidRPr="00DD2C1F" w:rsidRDefault="00DD2C1F" w:rsidP="00DD2C1F">
      <w:pPr>
        <w:pStyle w:val="NoSpacing"/>
        <w:jc w:val="both"/>
        <w:rPr>
          <w:rFonts w:ascii="Times New Roman" w:hAnsi="Times New Roman" w:cs="Times New Roman"/>
          <w:sz w:val="16"/>
          <w:szCs w:val="16"/>
        </w:rPr>
      </w:pPr>
    </w:p>
    <w:p w:rsidR="00DD2C1F" w:rsidRPr="00DD2C1F" w:rsidRDefault="00DD2C1F" w:rsidP="00DD2C1F">
      <w:pPr>
        <w:pStyle w:val="NoSpacing"/>
        <w:jc w:val="both"/>
        <w:rPr>
          <w:rFonts w:ascii="Times New Roman" w:hAnsi="Times New Roman" w:cs="Times New Roman"/>
        </w:rPr>
      </w:pPr>
      <w:r w:rsidRPr="00DD2C1F">
        <w:rPr>
          <w:rFonts w:ascii="Times New Roman" w:hAnsi="Times New Roman" w:cs="Times New Roman"/>
        </w:rPr>
        <w:t>У оквиру предметне набавке потребно је извршити анализу стања постојећег водоводног система општине Младеновац са предлозима за унапређењем система. Анализу за унапређење система потребно је доставити у виду техничке студије са следећим садржајем:</w:t>
      </w:r>
    </w:p>
    <w:p w:rsidR="00DD2C1F" w:rsidRPr="009D3938" w:rsidRDefault="00DD2C1F" w:rsidP="00DD2C1F">
      <w:pPr>
        <w:spacing w:after="0"/>
        <w:jc w:val="both"/>
        <w:rPr>
          <w:rFonts w:ascii="Times New Roman" w:hAnsi="Times New Roman"/>
        </w:rPr>
      </w:pP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Увод</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Подлоге (топографске, урбанистичко планске, геодетске, постојећа мерења (проток, притисак у мрежи), постојећа техничка документација, положај објеката и водоводне мреже, начин рада, хаварије и кварови)</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Анализа постојеће планске и урбанистичке документације</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Анализа постојеће пројектно техничке документације</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Израда или унапређење постојећег регистра водова</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Вишекритеријумска анализа постојеће мреже и регистра водова</w:t>
      </w:r>
    </w:p>
    <w:p w:rsidR="00DD2C1F" w:rsidRPr="009D3938" w:rsidRDefault="00DD2C1F" w:rsidP="00DD2C1F">
      <w:pPr>
        <w:pStyle w:val="ListParagraph"/>
        <w:numPr>
          <w:ilvl w:val="0"/>
          <w:numId w:val="37"/>
        </w:numPr>
        <w:spacing w:after="240" w:line="360" w:lineRule="auto"/>
        <w:ind w:left="709" w:hanging="425"/>
        <w:jc w:val="both"/>
        <w:rPr>
          <w:rFonts w:ascii="Times New Roman" w:hAnsi="Times New Roman"/>
        </w:rPr>
      </w:pPr>
      <w:r w:rsidRPr="009D3938">
        <w:rPr>
          <w:rFonts w:ascii="Times New Roman" w:hAnsi="Times New Roman"/>
        </w:rPr>
        <w:t>Предлог за реконструкцију и унапређење водоводне мреже по приоритетима</w:t>
      </w: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Регистар водова потребно је урадити у оквиру ГИС апликације која ће бити доступна Кориснику за преглед стања мреже. За потребе регистра користиће се софтверска решења која ће бити доступна Кориснику без трошкова лиценцирања и одржавања софтвера.</w:t>
      </w:r>
    </w:p>
    <w:p w:rsidR="00DD2C1F" w:rsidRP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rPr>
      </w:pPr>
      <w:r w:rsidRPr="00DD2C1F">
        <w:rPr>
          <w:rFonts w:ascii="Times New Roman" w:hAnsi="Times New Roman" w:cs="Times New Roman"/>
        </w:rPr>
        <w:t>Предметна студија биће израђена за водоводну мрежу са пратећим објектима дужине не веће од 250 km.</w:t>
      </w:r>
    </w:p>
    <w:p w:rsidR="00DD2C1F" w:rsidRPr="00FE3FE7" w:rsidRDefault="00DD2C1F" w:rsidP="00DD2C1F">
      <w:pPr>
        <w:spacing w:line="240" w:lineRule="auto"/>
        <w:jc w:val="both"/>
        <w:rPr>
          <w:rFonts w:ascii="Times New Roman" w:hAnsi="Times New Roman"/>
          <w:highlight w:val="yellow"/>
        </w:rPr>
      </w:pPr>
    </w:p>
    <w:p w:rsidR="00DD2C1F" w:rsidRP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Улазни подаци</w:t>
      </w:r>
    </w:p>
    <w:p w:rsidR="00DD2C1F" w:rsidRPr="009D3938" w:rsidRDefault="00DD2C1F" w:rsidP="00DD2C1F">
      <w:pPr>
        <w:spacing w:line="240" w:lineRule="auto"/>
        <w:jc w:val="both"/>
        <w:rPr>
          <w:rFonts w:ascii="Times New Roman" w:hAnsi="Times New Roman"/>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Информације за регистар водова обрађиваће Консултант у складу са расположивим подлогама и формуларима које треба да обезбеди Инвеститор.</w:t>
      </w:r>
    </w:p>
    <w:p w:rsidR="00DD2C1F" w:rsidRPr="00DD2C1F" w:rsidRDefault="00DD2C1F" w:rsidP="00DD2C1F">
      <w:pPr>
        <w:pStyle w:val="NoSpacing"/>
        <w:jc w:val="both"/>
        <w:rPr>
          <w:rFonts w:ascii="Times New Roman" w:hAnsi="Times New Roman" w:cs="Times New Roman"/>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За потребе прикупљања и обраде података за регистар неопходно је да Инвеститор стави на располагање Консултанту следеће Подлоге:</w:t>
      </w:r>
    </w:p>
    <w:p w:rsidR="00DD2C1F" w:rsidRPr="00DD2C1F" w:rsidRDefault="00DD2C1F" w:rsidP="00DD2C1F">
      <w:pPr>
        <w:pStyle w:val="NoSpacing"/>
        <w:jc w:val="both"/>
        <w:rPr>
          <w:rFonts w:ascii="Times New Roman" w:hAnsi="Times New Roman" w:cs="Times New Roman"/>
        </w:rPr>
      </w:pP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lastRenderedPageBreak/>
        <w:t>урбанистичко планску документацију,</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катастар непокретности,</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катастар подземних инсталација,</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податке о постојећој водоводној мрежи и објектима (положај, карактеристике, стање, кварови, квалитет воде, податке о корисницима)</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 xml:space="preserve">евиденционе формуларе </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податке о дозволама и актима у складу са Законом о планирању и изградњи, Законом о водама и другим релевантним законима и подзаконским актима,</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податке о имовинско правним односима над објектима система,</w:t>
      </w:r>
    </w:p>
    <w:p w:rsidR="00DD2C1F" w:rsidRPr="009D3938" w:rsidRDefault="00DD2C1F" w:rsidP="00DD2C1F">
      <w:pPr>
        <w:pStyle w:val="ListParagraph"/>
        <w:numPr>
          <w:ilvl w:val="0"/>
          <w:numId w:val="36"/>
        </w:numPr>
        <w:spacing w:after="240" w:line="360" w:lineRule="auto"/>
        <w:ind w:left="709" w:hanging="425"/>
        <w:jc w:val="both"/>
        <w:rPr>
          <w:rFonts w:ascii="Times New Roman" w:hAnsi="Times New Roman"/>
        </w:rPr>
      </w:pPr>
      <w:r w:rsidRPr="009D3938">
        <w:rPr>
          <w:rFonts w:ascii="Times New Roman" w:hAnsi="Times New Roman"/>
        </w:rPr>
        <w:t>постојећу пројектно техничку документацију.</w:t>
      </w: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За достављене подлоге Консултант ће извршити инвентаризацију података која обухвата: систематизацију, оцену тачности, и обраду постојећих података у форму регистра.</w:t>
      </w:r>
    </w:p>
    <w:p w:rsidR="00DD2C1F" w:rsidRPr="00DD2C1F" w:rsidRDefault="00DD2C1F" w:rsidP="00DD2C1F">
      <w:pPr>
        <w:pStyle w:val="NoSpacing"/>
        <w:jc w:val="both"/>
        <w:rPr>
          <w:rFonts w:ascii="Times New Roman" w:hAnsi="Times New Roman" w:cs="Times New Roman"/>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Све подлоге Инвеститор ће ставити на располагање Консултанту у најбоље доступном формату и облику. Све предметне податке Инвеститор ће ставити на располагање Консултанту без накнаде.</w:t>
      </w:r>
    </w:p>
    <w:p w:rsidR="00DD2C1F" w:rsidRPr="00DD2C1F" w:rsidRDefault="00DD2C1F" w:rsidP="00DD2C1F">
      <w:pPr>
        <w:pStyle w:val="NoSpacing"/>
        <w:jc w:val="both"/>
        <w:rPr>
          <w:rFonts w:ascii="Times New Roman" w:hAnsi="Times New Roman" w:cs="Times New Roman"/>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Поред доступне техничке грађе и подлога за потребе израде регистра водоводне мреже консултанту ће бити достављени евиденциони формулари о стању водоводне мреже и објеката. Евиденционе формуларе попуњава представник Инвеститора, и доставља Консултанту оверене за потребе израде регистра и без накнаде.</w:t>
      </w:r>
    </w:p>
    <w:p w:rsidR="00DD2C1F" w:rsidRDefault="00DD2C1F" w:rsidP="00DD2C1F">
      <w:pPr>
        <w:pStyle w:val="NoSpacing"/>
        <w:jc w:val="both"/>
        <w:rPr>
          <w:rFonts w:ascii="Times New Roman" w:hAnsi="Times New Roman" w:cs="Times New Roman"/>
        </w:rPr>
      </w:pPr>
    </w:p>
    <w:p w:rsidR="00DD2C1F" w:rsidRPr="00DD2C1F" w:rsidRDefault="00DD2C1F" w:rsidP="00DD2C1F">
      <w:pPr>
        <w:pStyle w:val="NoSpacing"/>
        <w:jc w:val="both"/>
        <w:rPr>
          <w:rFonts w:ascii="Times New Roman" w:hAnsi="Times New Roman" w:cs="Times New Roman"/>
        </w:rPr>
      </w:pPr>
    </w:p>
    <w:p w:rsid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Начин израде и испоруке предметне документације</w:t>
      </w:r>
    </w:p>
    <w:p w:rsidR="00DD2C1F" w:rsidRPr="00DD2C1F" w:rsidRDefault="00DD2C1F" w:rsidP="00DD2C1F">
      <w:pPr>
        <w:pStyle w:val="NoSpacing"/>
        <w:jc w:val="both"/>
        <w:rPr>
          <w:rFonts w:ascii="Times New Roman" w:hAnsi="Times New Roman" w:cs="Times New Roman"/>
          <w:b/>
        </w:rPr>
      </w:pPr>
    </w:p>
    <w:p w:rsidR="00DD2C1F" w:rsidRPr="00DD2C1F" w:rsidRDefault="00DD2C1F" w:rsidP="00DD2C1F">
      <w:pPr>
        <w:pStyle w:val="NoSpacing"/>
        <w:jc w:val="both"/>
        <w:rPr>
          <w:rFonts w:ascii="Times New Roman" w:hAnsi="Times New Roman" w:cs="Times New Roman"/>
          <w:b/>
          <w:sz w:val="16"/>
          <w:szCs w:val="16"/>
        </w:rPr>
      </w:pPr>
    </w:p>
    <w:p w:rsidR="00DD2C1F" w:rsidRDefault="00DD2C1F" w:rsidP="00DD2C1F">
      <w:pPr>
        <w:pStyle w:val="NoSpacing"/>
        <w:jc w:val="both"/>
        <w:rPr>
          <w:rFonts w:ascii="Times New Roman" w:hAnsi="Times New Roman" w:cs="Times New Roman"/>
          <w:lang/>
        </w:rPr>
      </w:pPr>
      <w:r w:rsidRPr="00DD2C1F">
        <w:rPr>
          <w:rFonts w:ascii="Times New Roman" w:hAnsi="Times New Roman" w:cs="Times New Roman"/>
        </w:rPr>
        <w:t>Документацију урадити у складу са важећом законском регулативом из ове области и правилима добре праксе.</w:t>
      </w:r>
    </w:p>
    <w:p w:rsidR="001E0A1E" w:rsidRDefault="001E0A1E" w:rsidP="00DD2C1F">
      <w:pPr>
        <w:pStyle w:val="NoSpacing"/>
        <w:jc w:val="both"/>
        <w:rPr>
          <w:rFonts w:ascii="Times New Roman" w:hAnsi="Times New Roman" w:cs="Times New Roman"/>
          <w:lang/>
        </w:rPr>
      </w:pPr>
    </w:p>
    <w:p w:rsidR="001E0A1E" w:rsidRPr="00920F89" w:rsidRDefault="001E0A1E" w:rsidP="001E0A1E">
      <w:pPr>
        <w:pStyle w:val="NoSpacing"/>
        <w:jc w:val="both"/>
        <w:rPr>
          <w:rFonts w:ascii="Times New Roman" w:hAnsi="Times New Roman" w:cs="Times New Roman"/>
          <w:lang/>
        </w:rPr>
      </w:pPr>
      <w:r>
        <w:rPr>
          <w:rFonts w:ascii="Times New Roman" w:hAnsi="Times New Roman" w:cs="Times New Roman"/>
          <w:lang/>
        </w:rPr>
        <w:t xml:space="preserve">Консултант је дужан </w:t>
      </w:r>
      <w:r w:rsidRPr="00EC0101">
        <w:rPr>
          <w:rFonts w:ascii="Times New Roman" w:hAnsi="Times New Roman" w:cs="Times New Roman"/>
        </w:rPr>
        <w:t>да отклони евентуалне недостатке у документацији по примедбама инвеститора, у року од 10 дана од дана достављања примедби</w:t>
      </w:r>
      <w:r w:rsidR="00920F89">
        <w:rPr>
          <w:rFonts w:ascii="Times New Roman" w:hAnsi="Times New Roman" w:cs="Times New Roman"/>
          <w:lang/>
        </w:rPr>
        <w:t>.</w:t>
      </w:r>
    </w:p>
    <w:p w:rsidR="00DD2C1F" w:rsidRPr="001E0A1E" w:rsidRDefault="00DD2C1F" w:rsidP="00DD2C1F">
      <w:pPr>
        <w:pStyle w:val="NoSpacing"/>
        <w:jc w:val="both"/>
        <w:rPr>
          <w:rFonts w:ascii="Times New Roman" w:hAnsi="Times New Roman" w:cs="Times New Roman"/>
          <w:lang/>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Предметну студију потребно је доставити у 3 примерка у папирном облику и 3 примерка  у електронском облику на преносивом диску.</w:t>
      </w:r>
    </w:p>
    <w:p w:rsidR="00DD2C1F" w:rsidRPr="00DD2C1F" w:rsidRDefault="00DD2C1F" w:rsidP="00DD2C1F">
      <w:pPr>
        <w:pStyle w:val="NoSpacing"/>
        <w:jc w:val="both"/>
        <w:rPr>
          <w:rFonts w:ascii="Times New Roman" w:hAnsi="Times New Roman" w:cs="Times New Roman"/>
        </w:rPr>
      </w:pPr>
    </w:p>
    <w:p w:rsidR="00DD2C1F" w:rsidRDefault="00DD2C1F" w:rsidP="00DD2C1F">
      <w:pPr>
        <w:pStyle w:val="NoSpacing"/>
        <w:jc w:val="both"/>
        <w:rPr>
          <w:rFonts w:ascii="Times New Roman" w:hAnsi="Times New Roman" w:cs="Times New Roman"/>
        </w:rPr>
      </w:pPr>
      <w:r w:rsidRPr="00DD2C1F">
        <w:rPr>
          <w:rFonts w:ascii="Times New Roman" w:hAnsi="Times New Roman" w:cs="Times New Roman"/>
        </w:rPr>
        <w:t>Сву документација у електронском формату потребно је доставити у:</w:t>
      </w:r>
    </w:p>
    <w:p w:rsidR="00DD2C1F" w:rsidRPr="00DD2C1F" w:rsidRDefault="00DD2C1F" w:rsidP="00DD2C1F">
      <w:pPr>
        <w:pStyle w:val="NoSpacing"/>
        <w:jc w:val="both"/>
        <w:rPr>
          <w:rFonts w:ascii="Times New Roman" w:hAnsi="Times New Roman" w:cs="Times New Roman"/>
        </w:rPr>
      </w:pPr>
    </w:p>
    <w:p w:rsidR="00DD2C1F" w:rsidRPr="009D3938" w:rsidRDefault="00DD2C1F" w:rsidP="00DD2C1F">
      <w:pPr>
        <w:pStyle w:val="ListParagraph"/>
        <w:numPr>
          <w:ilvl w:val="0"/>
          <w:numId w:val="38"/>
        </w:numPr>
        <w:spacing w:after="160" w:line="240" w:lineRule="auto"/>
        <w:ind w:left="709" w:hanging="425"/>
        <w:jc w:val="both"/>
        <w:rPr>
          <w:rFonts w:ascii="Times New Roman" w:hAnsi="Times New Roman"/>
        </w:rPr>
      </w:pPr>
      <w:r w:rsidRPr="009D3938">
        <w:rPr>
          <w:rFonts w:ascii="Times New Roman" w:hAnsi="Times New Roman"/>
        </w:rPr>
        <w:t>Отвореном облику и то у следећем формату (текст – docx, нумеричку документацију – xls, графичку документацију – dwg, shp и kmz)</w:t>
      </w:r>
    </w:p>
    <w:p w:rsidR="00DD2C1F" w:rsidRDefault="00DD2C1F" w:rsidP="00DD2C1F">
      <w:pPr>
        <w:pStyle w:val="ListParagraph"/>
        <w:numPr>
          <w:ilvl w:val="0"/>
          <w:numId w:val="38"/>
        </w:numPr>
        <w:spacing w:after="160" w:line="240" w:lineRule="auto"/>
        <w:ind w:left="709" w:hanging="425"/>
        <w:jc w:val="both"/>
        <w:rPr>
          <w:rFonts w:ascii="Times New Roman" w:hAnsi="Times New Roman"/>
        </w:rPr>
      </w:pPr>
      <w:r w:rsidRPr="009D3938">
        <w:rPr>
          <w:rFonts w:ascii="Times New Roman" w:hAnsi="Times New Roman"/>
        </w:rPr>
        <w:t>Затвореном облику у формату PDF.</w:t>
      </w:r>
    </w:p>
    <w:p w:rsidR="00DD2C1F" w:rsidRPr="009D3938" w:rsidRDefault="00DD2C1F" w:rsidP="00DD2C1F">
      <w:pPr>
        <w:pStyle w:val="ListParagraph"/>
        <w:spacing w:line="240" w:lineRule="auto"/>
        <w:ind w:left="0"/>
        <w:jc w:val="both"/>
        <w:rPr>
          <w:rFonts w:ascii="Times New Roman" w:hAnsi="Times New Roman"/>
        </w:rPr>
      </w:pPr>
    </w:p>
    <w:p w:rsidR="00DD2C1F" w:rsidRPr="00DD2C1F" w:rsidRDefault="00DD2C1F" w:rsidP="00DD2C1F">
      <w:pPr>
        <w:pStyle w:val="NoSpacing"/>
        <w:jc w:val="both"/>
        <w:rPr>
          <w:rFonts w:ascii="Times New Roman" w:hAnsi="Times New Roman" w:cs="Times New Roman"/>
          <w:b/>
        </w:rPr>
      </w:pPr>
      <w:r w:rsidRPr="00DD2C1F">
        <w:rPr>
          <w:rFonts w:ascii="Times New Roman" w:hAnsi="Times New Roman" w:cs="Times New Roman"/>
          <w:b/>
        </w:rPr>
        <w:t>Напомена</w:t>
      </w:r>
    </w:p>
    <w:p w:rsidR="00DD2C1F" w:rsidRDefault="00DD2C1F" w:rsidP="00DD2C1F"/>
    <w:p w:rsidR="00DD2C1F" w:rsidRPr="00DD2C1F" w:rsidRDefault="00DD2C1F" w:rsidP="00DD2C1F">
      <w:pPr>
        <w:pStyle w:val="NoSpacing"/>
        <w:jc w:val="both"/>
        <w:rPr>
          <w:rFonts w:ascii="Times New Roman" w:hAnsi="Times New Roman" w:cs="Times New Roman"/>
        </w:rPr>
      </w:pPr>
      <w:r w:rsidRPr="00DD2C1F">
        <w:rPr>
          <w:rFonts w:ascii="Times New Roman" w:hAnsi="Times New Roman" w:cs="Times New Roman"/>
        </w:rPr>
        <w:t>Понуђач је дужан да приликом израде Студије поступи у свему у складу са налогом Наручиоца</w:t>
      </w:r>
      <w:r>
        <w:rPr>
          <w:rFonts w:ascii="Times New Roman" w:hAnsi="Times New Roman" w:cs="Times New Roman"/>
        </w:rPr>
        <w:t>,</w:t>
      </w:r>
      <w:r w:rsidRPr="00DD2C1F">
        <w:rPr>
          <w:rFonts w:ascii="Times New Roman" w:hAnsi="Times New Roman" w:cs="Times New Roman"/>
        </w:rPr>
        <w:t xml:space="preserve"> а према упутствима добијеним од Канцеларије за управљање јавним улагањима републике Србије.</w:t>
      </w:r>
    </w:p>
    <w:p w:rsidR="00332A21" w:rsidRDefault="00332A21" w:rsidP="00732D46">
      <w:pPr>
        <w:pStyle w:val="NoSpacing"/>
        <w:rPr>
          <w:rFonts w:ascii="Times New Roman" w:hAnsi="Times New Roman" w:cs="Times New Roman"/>
        </w:rPr>
      </w:pPr>
    </w:p>
    <w:p w:rsidR="00DD2C1F" w:rsidRDefault="00DD2C1F" w:rsidP="00732D46">
      <w:pPr>
        <w:pStyle w:val="NoSpacing"/>
        <w:rPr>
          <w:rFonts w:ascii="Times New Roman" w:hAnsi="Times New Roman" w:cs="Times New Roman"/>
        </w:rPr>
      </w:pPr>
    </w:p>
    <w:p w:rsidR="00DD2C1F" w:rsidRDefault="00DD2C1F" w:rsidP="00732D46">
      <w:pPr>
        <w:pStyle w:val="NoSpacing"/>
        <w:rPr>
          <w:rFonts w:ascii="Times New Roman" w:hAnsi="Times New Roman" w:cs="Times New Roman"/>
        </w:rPr>
      </w:pPr>
    </w:p>
    <w:p w:rsidR="00DD2C1F" w:rsidRDefault="00DD2C1F" w:rsidP="00732D46">
      <w:pPr>
        <w:pStyle w:val="NoSpacing"/>
        <w:rPr>
          <w:rFonts w:ascii="Times New Roman" w:hAnsi="Times New Roman" w:cs="Times New Roman"/>
        </w:rPr>
      </w:pPr>
    </w:p>
    <w:p w:rsidR="00DD2C1F" w:rsidRDefault="00DD2C1F" w:rsidP="00732D46">
      <w:pPr>
        <w:pStyle w:val="NoSpacing"/>
        <w:rPr>
          <w:rFonts w:ascii="Times New Roman" w:hAnsi="Times New Roman" w:cs="Times New Roman"/>
        </w:rPr>
      </w:pPr>
    </w:p>
    <w:p w:rsidR="00DD2C1F" w:rsidRDefault="00DD2C1F" w:rsidP="00732D46">
      <w:pPr>
        <w:pStyle w:val="NoSpacing"/>
        <w:rPr>
          <w:rFonts w:ascii="Times New Roman" w:hAnsi="Times New Roman" w:cs="Times New Roman"/>
        </w:rPr>
      </w:pPr>
    </w:p>
    <w:p w:rsidR="00BA282D" w:rsidRPr="00F76F55" w:rsidRDefault="00BA282D" w:rsidP="00732D46">
      <w:pPr>
        <w:pStyle w:val="NoSpacing"/>
        <w:rPr>
          <w:rFonts w:ascii="Times New Roman" w:hAnsi="Times New Roman" w:cs="Times New Roman"/>
          <w:lang/>
        </w:rPr>
      </w:pPr>
    </w:p>
    <w:p w:rsidR="008A40F5" w:rsidRPr="008A40F5" w:rsidRDefault="008A40F5" w:rsidP="004D7488">
      <w:pPr>
        <w:pStyle w:val="NoSpacing"/>
        <w:jc w:val="center"/>
        <w:rPr>
          <w:rFonts w:ascii="Times New Roman" w:hAnsi="Times New Roman" w:cs="Times New Roman"/>
          <w:b/>
        </w:rPr>
      </w:pPr>
      <w:bookmarkStart w:id="5" w:name="_Toc364935389"/>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DD4684" w:rsidRDefault="00DD4684" w:rsidP="00CA0895">
      <w:pPr>
        <w:pStyle w:val="NoSpacing"/>
      </w:pPr>
    </w:p>
    <w:p w:rsidR="00C9272A" w:rsidRDefault="00C9272A" w:rsidP="00CA0895">
      <w:pPr>
        <w:pStyle w:val="NoSpacing"/>
      </w:pPr>
    </w:p>
    <w:p w:rsidR="008A40F5" w:rsidRPr="00123FF5" w:rsidRDefault="008A40F5" w:rsidP="00CA0895">
      <w:pPr>
        <w:pStyle w:val="NoSpacing"/>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BA282D" w:rsidRPr="00DF3FB8" w:rsidRDefault="00BA282D" w:rsidP="00BA282D">
      <w:pPr>
        <w:pStyle w:val="NoSpacing"/>
        <w:numPr>
          <w:ilvl w:val="0"/>
          <w:numId w:val="8"/>
        </w:numPr>
        <w:jc w:val="both"/>
        <w:rPr>
          <w:rFonts w:ascii="Times New Roman" w:hAnsi="Times New Roman" w:cs="Times New Roman"/>
          <w:lang w:val="sr-Cyrl-CS"/>
        </w:rPr>
      </w:pPr>
      <w:r w:rsidRPr="00DF3FB8">
        <w:rPr>
          <w:rFonts w:ascii="Times New Roman" w:hAnsi="Times New Roman" w:cs="Times New Roman"/>
          <w:lang w:val="sr-Cyrl-C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w:t>
      </w:r>
      <w:r w:rsidRPr="00DF3FB8">
        <w:rPr>
          <w:rFonts w:ascii="Times New Roman" w:hAnsi="Times New Roman" w:cs="Times New Roman"/>
          <w:i/>
          <w:lang w:val="sr-Cyrl-CS"/>
        </w:rPr>
        <w:t>(чл.75.ст.1. тач.5) Закона)</w:t>
      </w:r>
      <w:r w:rsidRPr="00DF3FB8">
        <w:rPr>
          <w:rFonts w:ascii="Times New Roman" w:hAnsi="Times New Roman" w:cs="Times New Roman"/>
          <w:lang w:val="sr-Cyrl-CS"/>
        </w:rPr>
        <w:t>.</w:t>
      </w:r>
    </w:p>
    <w:p w:rsidR="00BA282D" w:rsidRPr="00DF3FB8" w:rsidRDefault="00BA282D" w:rsidP="00BA282D">
      <w:pPr>
        <w:pStyle w:val="NoSpacing"/>
        <w:ind w:left="1440"/>
        <w:jc w:val="both"/>
        <w:rPr>
          <w:rFonts w:ascii="Times New Roman" w:hAnsi="Times New Roman" w:cs="Times New Roman"/>
          <w:u w:val="single"/>
          <w:lang w:val="sr-Cyrl-CS"/>
        </w:rPr>
      </w:pPr>
      <w:r w:rsidRPr="00DF3FB8">
        <w:rPr>
          <w:rFonts w:ascii="Times New Roman" w:hAnsi="Times New Roman" w:cs="Times New Roman"/>
          <w:u w:val="single"/>
          <w:lang w:val="sr-Cyrl-CS"/>
        </w:rPr>
        <w:t xml:space="preserve"> - Не постоји дозвола за обављање делатности која је предмет ове јавне набавке.</w:t>
      </w:r>
    </w:p>
    <w:p w:rsidR="00F23AD9" w:rsidRPr="004A492D" w:rsidRDefault="004A492D" w:rsidP="004A492D">
      <w:pPr>
        <w:suppressAutoHyphens/>
        <w:spacing w:after="0" w:line="100" w:lineRule="atLeast"/>
        <w:jc w:val="both"/>
        <w:rPr>
          <w:rFonts w:ascii="Times New Roman" w:hAnsi="Times New Roman" w:cs="Times New Roman"/>
        </w:rPr>
      </w:pPr>
      <w:r>
        <w:rPr>
          <w:rFonts w:ascii="Times New Roman" w:hAnsi="Times New Roman" w:cs="Times New Roman"/>
        </w:rPr>
        <w:tab/>
      </w:r>
      <w:r w:rsidR="00342ACB" w:rsidRPr="004A492D">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sidRPr="004A492D">
        <w:rPr>
          <w:rFonts w:ascii="Times New Roman" w:hAnsi="Times New Roman" w:cs="Times New Roman"/>
        </w:rPr>
        <w:t>као и да нема</w:t>
      </w:r>
      <w:r w:rsidR="00636525" w:rsidRPr="004A492D">
        <w:rPr>
          <w:rFonts w:ascii="Times New Roman" w:hAnsi="Times New Roman" w:cs="Times New Roman"/>
        </w:rPr>
        <w:t xml:space="preserve"> забарану обављања делатности која је на снази у време подношења понуде </w:t>
      </w:r>
      <w:r w:rsidR="00342ACB" w:rsidRPr="004A492D">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Default="00CE435F" w:rsidP="00D00C79">
      <w:pPr>
        <w:tabs>
          <w:tab w:val="left" w:pos="720"/>
        </w:tabs>
        <w:spacing w:after="0"/>
        <w:jc w:val="both"/>
        <w:rPr>
          <w:rFonts w:ascii="Times New Roman" w:hAnsi="Times New Roman" w:cs="Times New Roman"/>
          <w:b/>
          <w:bCs/>
        </w:rPr>
      </w:pPr>
    </w:p>
    <w:p w:rsidR="00C9272A" w:rsidRPr="00C9272A" w:rsidRDefault="00C9272A"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652DB9" w:rsidRDefault="00C1434B" w:rsidP="00104502">
      <w:pPr>
        <w:pStyle w:val="NoSpacing"/>
        <w:jc w:val="both"/>
        <w:rPr>
          <w:rFonts w:ascii="Times New Roman" w:hAnsi="Times New Roman" w:cs="Times New Roman"/>
          <w:b/>
          <w:lang w:val="sr-Cyrl-CS"/>
        </w:rPr>
      </w:pPr>
      <w:r w:rsidRPr="00B6647C">
        <w:rPr>
          <w:rFonts w:ascii="Times New Roman" w:hAnsi="Times New Roman" w:cs="Times New Roman"/>
          <w:b/>
          <w:lang w:val="sr-Cyrl-CS"/>
        </w:rPr>
        <w:t>4.2.1</w:t>
      </w:r>
      <w:r w:rsidR="00AF6647" w:rsidRPr="00B6647C">
        <w:rPr>
          <w:rFonts w:ascii="Times New Roman" w:hAnsi="Times New Roman" w:cs="Times New Roman"/>
          <w:b/>
          <w:lang w:val="sr-Cyrl-CS"/>
        </w:rPr>
        <w:t xml:space="preserve"> </w:t>
      </w:r>
      <w:r w:rsidR="00652DB9" w:rsidRPr="00B6647C">
        <w:rPr>
          <w:rFonts w:ascii="Times New Roman" w:hAnsi="Times New Roman" w:cs="Times New Roman"/>
          <w:b/>
          <w:u w:val="single"/>
          <w:lang w:val="sr-Cyrl-CS"/>
        </w:rPr>
        <w:t xml:space="preserve">У погледу </w:t>
      </w:r>
      <w:r w:rsidR="00652DB9">
        <w:rPr>
          <w:rFonts w:ascii="Times New Roman" w:hAnsi="Times New Roman" w:cs="Times New Roman"/>
          <w:b/>
          <w:u w:val="single"/>
          <w:lang w:val="sr-Cyrl-CS"/>
        </w:rPr>
        <w:t>пословног</w:t>
      </w:r>
      <w:r w:rsidR="00652DB9" w:rsidRPr="00B6647C">
        <w:rPr>
          <w:rFonts w:ascii="Times New Roman" w:hAnsi="Times New Roman" w:cs="Times New Roman"/>
          <w:b/>
          <w:u w:val="single"/>
          <w:lang w:val="sr-Cyrl-CS"/>
        </w:rPr>
        <w:t xml:space="preserve"> капацитета</w:t>
      </w:r>
      <w:r w:rsidR="00652DB9" w:rsidRPr="00B6647C">
        <w:rPr>
          <w:rFonts w:ascii="Times New Roman" w:hAnsi="Times New Roman" w:cs="Times New Roman"/>
          <w:lang w:val="sr-Cyrl-CS"/>
        </w:rPr>
        <w:t>:</w:t>
      </w:r>
      <w:r w:rsidR="00652DB9" w:rsidRPr="00652DB9">
        <w:rPr>
          <w:rFonts w:ascii="Times New Roman" w:hAnsi="Times New Roman" w:cs="Times New Roman"/>
          <w:lang w:val="sr-Cyrl-CS"/>
        </w:rPr>
        <w:t xml:space="preserve"> </w:t>
      </w:r>
      <w:r w:rsidR="00652DB9" w:rsidRPr="00DF3FB8">
        <w:rPr>
          <w:rFonts w:ascii="Times New Roman" w:hAnsi="Times New Roman" w:cs="Times New Roman"/>
          <w:lang w:val="sr-Cyrl-CS"/>
        </w:rPr>
        <w:t xml:space="preserve">сматра се </w:t>
      </w:r>
      <w:r w:rsidR="00652DB9">
        <w:rPr>
          <w:rFonts w:ascii="Times New Roman" w:hAnsi="Times New Roman" w:cs="Times New Roman"/>
          <w:lang w:val="sr-Cyrl-CS"/>
        </w:rPr>
        <w:t>да понуђач располаже неопходним</w:t>
      </w:r>
      <w:r w:rsidR="00652DB9" w:rsidRPr="00DF3FB8">
        <w:rPr>
          <w:rFonts w:ascii="Times New Roman" w:hAnsi="Times New Roman" w:cs="Times New Roman"/>
          <w:lang w:val="sr-Cyrl-CS"/>
        </w:rPr>
        <w:t xml:space="preserve"> пословним капацитетом уколико је</w:t>
      </w:r>
      <w:r w:rsidR="00652DB9">
        <w:rPr>
          <w:rFonts w:ascii="Times New Roman" w:hAnsi="Times New Roman" w:cs="Times New Roman"/>
          <w:lang w:val="sr-Cyrl-CS"/>
        </w:rPr>
        <w:t xml:space="preserve"> у претходне две године (2017. и 2018.), рачунајући од дана објаве Позива за подношење понуда, реализовао најмање 10 студија процене постојећег стања са унапређењем система за водоснабдевање, од којих 5 студија обухвата мрежу укупне дужине већу од 500</w:t>
      </w:r>
      <w:r w:rsidR="00652DB9">
        <w:rPr>
          <w:rFonts w:ascii="Times New Roman" w:hAnsi="Times New Roman" w:cs="Times New Roman"/>
        </w:rPr>
        <w:t xml:space="preserve"> km.</w:t>
      </w:r>
      <w:r w:rsidR="00652DB9">
        <w:rPr>
          <w:rFonts w:ascii="Times New Roman" w:hAnsi="Times New Roman" w:cs="Times New Roman"/>
          <w:lang w:val="sr-Cyrl-CS"/>
        </w:rPr>
        <w:t xml:space="preserve"> </w:t>
      </w:r>
    </w:p>
    <w:p w:rsidR="00652DB9" w:rsidRDefault="00652DB9" w:rsidP="00104502">
      <w:pPr>
        <w:pStyle w:val="NoSpacing"/>
        <w:jc w:val="both"/>
        <w:rPr>
          <w:rFonts w:ascii="Times New Roman" w:hAnsi="Times New Roman" w:cs="Times New Roman"/>
          <w:b/>
          <w:lang w:val="sr-Cyrl-CS"/>
        </w:rPr>
      </w:pPr>
    </w:p>
    <w:p w:rsidR="009743B7" w:rsidRDefault="00652DB9" w:rsidP="00104502">
      <w:pPr>
        <w:pStyle w:val="NoSpacing"/>
        <w:jc w:val="both"/>
        <w:rPr>
          <w:rFonts w:ascii="Times New Roman" w:hAnsi="Times New Roman" w:cs="Times New Roman"/>
          <w:lang w:val="sr-Cyrl-CS"/>
        </w:rPr>
      </w:pPr>
      <w:r>
        <w:rPr>
          <w:rFonts w:ascii="Times New Roman" w:hAnsi="Times New Roman" w:cs="Times New Roman"/>
          <w:b/>
          <w:lang w:val="sr-Cyrl-CS"/>
        </w:rPr>
        <w:t xml:space="preserve">4.2.2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w:t>
      </w:r>
      <w:r w:rsidR="00612835" w:rsidRPr="00B6647C">
        <w:rPr>
          <w:rFonts w:ascii="Times New Roman" w:hAnsi="Times New Roman" w:cs="Times New Roman"/>
          <w:lang w:val="sr-Cyrl-CS"/>
        </w:rPr>
        <w:t>у складу са Законом о раду</w:t>
      </w:r>
      <w:r w:rsidR="0036144A">
        <w:rPr>
          <w:rFonts w:ascii="Times New Roman" w:hAnsi="Times New Roman" w:cs="Times New Roman"/>
          <w:lang w:val="sr-Cyrl-CS"/>
        </w:rPr>
        <w:t>,</w:t>
      </w:r>
      <w:r w:rsidR="00612835" w:rsidRPr="00B6647C">
        <w:rPr>
          <w:rFonts w:ascii="Times New Roman" w:hAnsi="Times New Roman" w:cs="Times New Roman"/>
          <w:lang w:val="sr-Cyrl-CS"/>
        </w:rPr>
        <w:t xml:space="preserve"> </w:t>
      </w:r>
      <w:r w:rsidR="00C06A77" w:rsidRPr="00B6647C">
        <w:rPr>
          <w:rFonts w:ascii="Times New Roman" w:hAnsi="Times New Roman" w:cs="Times New Roman"/>
          <w:lang w:val="sr-Cyrl-CS"/>
        </w:rPr>
        <w:t>радно ангажован</w:t>
      </w:r>
      <w:r w:rsidR="00612835">
        <w:rPr>
          <w:rFonts w:ascii="Times New Roman" w:hAnsi="Times New Roman" w:cs="Times New Roman"/>
          <w:lang w:val="sr-Cyrl-CS"/>
        </w:rPr>
        <w:t>а лица одговарајуће струке</w:t>
      </w:r>
      <w:r w:rsidR="00612835" w:rsidRPr="00612835">
        <w:rPr>
          <w:rFonts w:ascii="Times New Roman" w:hAnsi="Times New Roman" w:cs="Times New Roman"/>
          <w:lang w:val="sr-Cyrl-CS"/>
        </w:rPr>
        <w:t xml:space="preserve"> </w:t>
      </w:r>
      <w:r w:rsidR="00612835" w:rsidRPr="00B6647C">
        <w:rPr>
          <w:rFonts w:ascii="Times New Roman" w:hAnsi="Times New Roman" w:cs="Times New Roman"/>
          <w:lang w:val="sr-Cyrl-CS"/>
        </w:rPr>
        <w:t>кој</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ће бити ангажован</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на извршењу предметне услуге</w:t>
      </w:r>
      <w:r>
        <w:rPr>
          <w:rFonts w:ascii="Times New Roman" w:hAnsi="Times New Roman" w:cs="Times New Roman"/>
          <w:lang w:val="sr-Cyrl-CS"/>
        </w:rPr>
        <w:t xml:space="preserve"> све време трајања уговора</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612835">
        <w:rPr>
          <w:rFonts w:ascii="Times New Roman" w:hAnsi="Times New Roman" w:cs="Times New Roman"/>
          <w:lang w:val="sr-Cyrl-CS"/>
        </w:rPr>
        <w:t xml:space="preserve">и то </w:t>
      </w:r>
      <w:r w:rsidR="002E69BF" w:rsidRPr="00B6647C">
        <w:rPr>
          <w:rFonts w:ascii="Times New Roman" w:hAnsi="Times New Roman" w:cs="Times New Roman"/>
          <w:lang w:val="sr-Cyrl-CS"/>
        </w:rPr>
        <w:t>најмање</w:t>
      </w:r>
      <w:r w:rsidR="009743B7">
        <w:rPr>
          <w:rFonts w:ascii="Times New Roman" w:hAnsi="Times New Roman" w:cs="Times New Roman"/>
          <w:lang w:val="sr-Cyrl-CS"/>
        </w:rPr>
        <w:t>:</w:t>
      </w:r>
    </w:p>
    <w:p w:rsidR="00652DB9" w:rsidRDefault="00652DB9" w:rsidP="00104502">
      <w:pPr>
        <w:pStyle w:val="NoSpacing"/>
        <w:jc w:val="both"/>
        <w:rPr>
          <w:rFonts w:ascii="Times New Roman" w:hAnsi="Times New Roman" w:cs="Times New Roman"/>
          <w:lang w:val="sr-Cyrl-CS"/>
        </w:rPr>
      </w:pPr>
    </w:p>
    <w:p w:rsidR="00652DB9" w:rsidRDefault="009743B7" w:rsidP="00EB0CC6">
      <w:pPr>
        <w:pStyle w:val="NoSpacing"/>
        <w:ind w:firstLine="426"/>
        <w:jc w:val="both"/>
        <w:rPr>
          <w:rFonts w:ascii="Times New Roman" w:hAnsi="Times New Roman" w:cs="Times New Roman"/>
          <w:color w:val="000000"/>
          <w:lang w:val="sr-Cyrl-CS"/>
        </w:rPr>
      </w:pPr>
      <w:r>
        <w:rPr>
          <w:rFonts w:ascii="Times New Roman" w:hAnsi="Times New Roman" w:cs="Times New Roman"/>
          <w:lang w:val="sr-Cyrl-CS"/>
        </w:rPr>
        <w:tab/>
      </w:r>
      <w:r w:rsidR="00EB0CC6">
        <w:rPr>
          <w:rFonts w:ascii="Times New Roman" w:hAnsi="Times New Roman" w:cs="Times New Roman"/>
          <w:color w:val="000000"/>
          <w:lang w:val="sr-Cyrl-CS"/>
        </w:rPr>
        <w:t>-</w:t>
      </w:r>
      <w:r w:rsidR="00652DB9">
        <w:rPr>
          <w:rFonts w:ascii="Times New Roman" w:hAnsi="Times New Roman" w:cs="Times New Roman"/>
          <w:color w:val="000000"/>
          <w:lang w:val="sr-Cyrl-CS"/>
        </w:rPr>
        <w:t xml:space="preserve"> четири дипломирана</w:t>
      </w:r>
      <w:r w:rsidR="00EB0CC6">
        <w:rPr>
          <w:rFonts w:ascii="Times New Roman" w:hAnsi="Times New Roman" w:cs="Times New Roman"/>
          <w:color w:val="000000"/>
          <w:lang w:val="sr-Cyrl-CS"/>
        </w:rPr>
        <w:t xml:space="preserve"> инжењера </w:t>
      </w:r>
      <w:r w:rsidR="00652DB9">
        <w:rPr>
          <w:rFonts w:ascii="Times New Roman" w:hAnsi="Times New Roman" w:cs="Times New Roman"/>
          <w:color w:val="000000"/>
          <w:lang w:val="sr-Cyrl-CS"/>
        </w:rPr>
        <w:t xml:space="preserve">грађевине </w:t>
      </w:r>
      <w:r w:rsidR="00EB0CC6">
        <w:rPr>
          <w:rFonts w:ascii="Times New Roman" w:hAnsi="Times New Roman" w:cs="Times New Roman"/>
          <w:color w:val="000000"/>
          <w:lang w:val="sr-Cyrl-CS"/>
        </w:rPr>
        <w:t xml:space="preserve">са важећом лиценцом ИКС број </w:t>
      </w:r>
      <w:r w:rsidR="00652DB9">
        <w:rPr>
          <w:rFonts w:ascii="Times New Roman" w:hAnsi="Times New Roman" w:cs="Times New Roman"/>
          <w:color w:val="000000"/>
          <w:lang w:val="sr-Cyrl-CS"/>
        </w:rPr>
        <w:t>313 или 314.</w:t>
      </w:r>
    </w:p>
    <w:p w:rsidR="00EB0CC6" w:rsidRPr="001A70CA" w:rsidRDefault="00EB0CC6" w:rsidP="00EB0CC6">
      <w:pPr>
        <w:pStyle w:val="NoSpacing"/>
        <w:ind w:firstLine="426"/>
        <w:jc w:val="both"/>
        <w:rPr>
          <w:rFonts w:ascii="Times New Roman" w:hAnsi="Times New Roman" w:cs="Times New Roman"/>
          <w:color w:val="000000"/>
          <w:lang w:val="sr-Cyrl-CS"/>
        </w:rPr>
      </w:pPr>
      <w:r>
        <w:rPr>
          <w:rFonts w:ascii="Times New Roman" w:hAnsi="Times New Roman" w:cs="Times New Roman"/>
          <w:color w:val="000000"/>
          <w:lang w:val="sr-Cyrl-CS"/>
        </w:rPr>
        <w:t xml:space="preserve"> </w:t>
      </w:r>
    </w:p>
    <w:p w:rsidR="00EB0CC6" w:rsidRDefault="00EB0CC6" w:rsidP="00652DB9">
      <w:pPr>
        <w:pStyle w:val="NoSpacing"/>
        <w:jc w:val="both"/>
        <w:rPr>
          <w:rFonts w:ascii="Times New Roman" w:hAnsi="Times New Roman" w:cs="Times New Roman"/>
          <w:lang w:val="sr-Cyrl-CS"/>
        </w:rPr>
      </w:pPr>
      <w:r w:rsidRPr="001A70CA">
        <w:rPr>
          <w:rFonts w:ascii="Times New Roman" w:hAnsi="Times New Roman" w:cs="Times New Roman"/>
          <w:color w:val="000000"/>
          <w:lang w:val="sr-Cyrl-CS"/>
        </w:rPr>
        <w:lastRenderedPageBreak/>
        <w:tab/>
      </w:r>
    </w:p>
    <w:p w:rsidR="00C9272A" w:rsidRPr="0052135B" w:rsidRDefault="00EB0CC6" w:rsidP="00982E3B">
      <w:pPr>
        <w:pStyle w:val="NoSpacing"/>
        <w:jc w:val="both"/>
        <w:rPr>
          <w:rFonts w:ascii="Times New Roman" w:hAnsi="Times New Roman" w:cs="Times New Roman"/>
        </w:rPr>
      </w:pPr>
      <w:r>
        <w:rPr>
          <w:rFonts w:ascii="Times New Roman" w:hAnsi="Times New Roman" w:cs="Times New Roman"/>
          <w:lang w:val="sr-Cyrl-CS"/>
        </w:rPr>
        <w:tab/>
        <w:t xml:space="preserve"> </w:t>
      </w: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w:t>
      </w:r>
      <w:r w:rsidR="00A10970" w:rsidRPr="0052135B">
        <w:rPr>
          <w:rFonts w:ascii="Times New Roman" w:hAnsi="Times New Roman" w:cs="Times New Roman"/>
          <w:b/>
          <w:lang w:val="sr-Cyrl-CS"/>
        </w:rPr>
        <w:t>доказују</w:t>
      </w:r>
      <w:r w:rsidR="00A10970">
        <w:rPr>
          <w:rFonts w:ascii="Times New Roman" w:hAnsi="Times New Roman" w:cs="Times New Roman"/>
          <w:lang w:val="sr-Cyrl-CS"/>
        </w:rPr>
        <w:t xml:space="preserve">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52135B">
        <w:rPr>
          <w:rFonts w:ascii="Times New Roman" w:hAnsi="Times New Roman" w:cs="Times New Roman"/>
          <w:lang w:val="sr-Cyrl-CS"/>
        </w:rPr>
        <w:t xml:space="preserve">из </w:t>
      </w:r>
      <w:r w:rsidR="00F112DC" w:rsidRPr="0052135B">
        <w:rPr>
          <w:rFonts w:ascii="Times New Roman" w:hAnsi="Times New Roman" w:cs="Times New Roman"/>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sidRPr="0052135B">
        <w:rPr>
          <w:rFonts w:ascii="Times New Roman" w:hAnsi="Times New Roman" w:cs="Times New Roman"/>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w:t>
      </w:r>
      <w:r w:rsidR="0052135B">
        <w:rPr>
          <w:rFonts w:ascii="Times New Roman" w:hAnsi="Times New Roman" w:cs="Times New Roman"/>
        </w:rPr>
        <w:t xml:space="preserve"> </w:t>
      </w:r>
      <w:r w:rsidR="000144EE">
        <w:rPr>
          <w:rFonts w:ascii="Times New Roman" w:hAnsi="Times New Roman" w:cs="Times New Roman"/>
          <w:lang w:val="sr-Cyrl-CS"/>
        </w:rPr>
        <w:t xml:space="preserve">(Образац Изјаве је саставни део конкурсне документације - образац </w:t>
      </w:r>
      <w:r w:rsidR="000144EE" w:rsidRPr="00920F89">
        <w:rPr>
          <w:rFonts w:ascii="Times New Roman" w:hAnsi="Times New Roman" w:cs="Times New Roman"/>
          <w:lang w:val="sr-Cyrl-CS"/>
        </w:rPr>
        <w:t xml:space="preserve">бр. </w:t>
      </w:r>
      <w:r w:rsidR="002C5483" w:rsidRPr="00920F89">
        <w:rPr>
          <w:rFonts w:ascii="Times New Roman" w:hAnsi="Times New Roman" w:cs="Times New Roman"/>
        </w:rPr>
        <w:t>7</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C9272A" w:rsidRPr="00C9272A" w:rsidRDefault="00C9272A" w:rsidP="00F2489A">
      <w:pPr>
        <w:pStyle w:val="NoSpacing"/>
        <w:jc w:val="both"/>
        <w:rPr>
          <w:rFonts w:ascii="Times New Roman" w:hAnsi="Times New Roman" w:cs="Times New Roman"/>
          <w:b/>
        </w:rPr>
      </w:pPr>
    </w:p>
    <w:p w:rsidR="002727C9"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w:t>
      </w:r>
      <w:r w:rsidRPr="0052135B">
        <w:rPr>
          <w:rFonts w:ascii="Times New Roman" w:hAnsi="Times New Roman" w:cs="Times New Roman"/>
          <w:b/>
          <w:lang w:val="sr-Cyrl-CS"/>
        </w:rPr>
        <w:t>доказују</w:t>
      </w:r>
      <w:r w:rsidRPr="00C73A1F">
        <w:rPr>
          <w:rFonts w:ascii="Times New Roman" w:hAnsi="Times New Roman" w:cs="Times New Roman"/>
          <w:lang w:val="sr-Cyrl-CS"/>
        </w:rPr>
        <w:t xml:space="preserve">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w:t>
      </w:r>
      <w:r w:rsidRPr="0052135B">
        <w:rPr>
          <w:rFonts w:ascii="Times New Roman" w:hAnsi="Times New Roman" w:cs="Times New Roman"/>
          <w:b/>
          <w:lang w:val="sr-Cyrl-CS"/>
        </w:rPr>
        <w:t>достављањем</w:t>
      </w:r>
      <w:r w:rsidRPr="00C73A1F">
        <w:rPr>
          <w:rFonts w:ascii="Times New Roman" w:hAnsi="Times New Roman" w:cs="Times New Roman"/>
          <w:lang w:val="sr-Cyrl-CS"/>
        </w:rPr>
        <w:t>:</w:t>
      </w:r>
    </w:p>
    <w:p w:rsidR="00743181" w:rsidRDefault="00743181" w:rsidP="00F2489A">
      <w:pPr>
        <w:pStyle w:val="NoSpacing"/>
        <w:jc w:val="both"/>
        <w:rPr>
          <w:rFonts w:ascii="Times New Roman" w:hAnsi="Times New Roman" w:cs="Times New Roman"/>
          <w:lang w:val="sr-Cyrl-CS"/>
        </w:rPr>
      </w:pPr>
    </w:p>
    <w:p w:rsidR="00743181" w:rsidRDefault="00743181" w:rsidP="00F2489A">
      <w:pPr>
        <w:pStyle w:val="NoSpacing"/>
        <w:jc w:val="both"/>
        <w:rPr>
          <w:rFonts w:ascii="Times New Roman" w:hAnsi="Times New Roman" w:cs="Times New Roman"/>
          <w:lang w:val="sr-Cyrl-CS"/>
        </w:rPr>
      </w:pPr>
    </w:p>
    <w:p w:rsidR="00B065B4" w:rsidRDefault="0052135B" w:rsidP="00F2489A">
      <w:pPr>
        <w:pStyle w:val="NoSpacing"/>
        <w:jc w:val="both"/>
        <w:rPr>
          <w:rFonts w:ascii="Times New Roman" w:hAnsi="Times New Roman" w:cs="Times New Roman"/>
        </w:rPr>
      </w:pPr>
      <w:r w:rsidRPr="0052135B">
        <w:rPr>
          <w:rFonts w:ascii="Times New Roman" w:hAnsi="Times New Roman" w:cs="Times New Roman"/>
          <w:b/>
        </w:rPr>
        <w:t>4.3.2.1</w:t>
      </w:r>
      <w:r w:rsidR="00743181">
        <w:rPr>
          <w:rFonts w:ascii="Times New Roman" w:hAnsi="Times New Roman" w:cs="Times New Roman"/>
          <w:lang w:val="sr-Cyrl-CS"/>
        </w:rPr>
        <w:tab/>
      </w:r>
      <w:r w:rsidR="00743181" w:rsidRPr="002C5483">
        <w:rPr>
          <w:rFonts w:ascii="Times New Roman" w:hAnsi="Times New Roman" w:cs="Times New Roman"/>
          <w:b/>
          <w:u w:val="single"/>
        </w:rPr>
        <w:t>У погледу пословног капацитета</w:t>
      </w:r>
      <w:r w:rsidR="00743181" w:rsidRPr="00B6647C">
        <w:rPr>
          <w:rFonts w:ascii="Times New Roman" w:hAnsi="Times New Roman" w:cs="Times New Roman"/>
        </w:rPr>
        <w:t>,</w:t>
      </w:r>
      <w:r w:rsidR="00B065B4">
        <w:rPr>
          <w:rFonts w:ascii="Times New Roman" w:hAnsi="Times New Roman" w:cs="Times New Roman"/>
        </w:rPr>
        <w:t xml:space="preserve"> понуђач је у обавези да достави:</w:t>
      </w:r>
    </w:p>
    <w:p w:rsidR="00B065B4" w:rsidRDefault="00B065B4" w:rsidP="00F2489A">
      <w:pPr>
        <w:pStyle w:val="NoSpacing"/>
        <w:jc w:val="both"/>
        <w:rPr>
          <w:rFonts w:ascii="Times New Roman" w:hAnsi="Times New Roman" w:cs="Times New Roman"/>
        </w:rPr>
      </w:pPr>
    </w:p>
    <w:p w:rsidR="00B065B4"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w:t>
      </w:r>
      <w:r>
        <w:rPr>
          <w:rFonts w:ascii="Times New Roman" w:hAnsi="Times New Roman" w:cs="Times New Roman"/>
        </w:rPr>
        <w:tab/>
      </w:r>
      <w:r w:rsidR="00B065B4">
        <w:rPr>
          <w:rFonts w:ascii="Times New Roman" w:hAnsi="Times New Roman" w:cs="Times New Roman"/>
        </w:rPr>
        <w:t xml:space="preserve"> Образац</w:t>
      </w:r>
      <w:r w:rsidR="00B065B4" w:rsidRPr="00B065B4">
        <w:rPr>
          <w:rFonts w:ascii="Times New Roman" w:hAnsi="Times New Roman" w:cs="Times New Roman"/>
        </w:rPr>
        <w:t xml:space="preserve"> </w:t>
      </w:r>
      <w:r w:rsidR="00B065B4">
        <w:rPr>
          <w:rFonts w:ascii="Times New Roman" w:hAnsi="Times New Roman" w:cs="Times New Roman"/>
        </w:rPr>
        <w:t>референтне листе (образац</w:t>
      </w:r>
      <w:r w:rsidR="00B065B4" w:rsidRPr="00920F89">
        <w:rPr>
          <w:rFonts w:ascii="Times New Roman" w:hAnsi="Times New Roman" w:cs="Times New Roman"/>
        </w:rPr>
        <w:t xml:space="preserve"> бр. </w:t>
      </w:r>
      <w:r w:rsidR="00B65157" w:rsidRPr="00920F89">
        <w:rPr>
          <w:rFonts w:ascii="Times New Roman" w:hAnsi="Times New Roman" w:cs="Times New Roman"/>
          <w:lang/>
        </w:rPr>
        <w:t>8</w:t>
      </w:r>
      <w:r w:rsidR="00B065B4" w:rsidRPr="00B65157">
        <w:rPr>
          <w:rFonts w:ascii="Times New Roman" w:hAnsi="Times New Roman" w:cs="Times New Roman"/>
          <w:color w:val="FF0000"/>
        </w:rPr>
        <w:t xml:space="preserve"> </w:t>
      </w:r>
      <w:r w:rsidR="00B065B4">
        <w:rPr>
          <w:rFonts w:ascii="Times New Roman" w:hAnsi="Times New Roman" w:cs="Times New Roman"/>
        </w:rPr>
        <w:t>у конкурсној документацији),</w:t>
      </w:r>
      <w:r w:rsidR="00B065B4" w:rsidRPr="00B065B4">
        <w:rPr>
          <w:rFonts w:ascii="Times New Roman" w:hAnsi="Times New Roman" w:cs="Times New Roman"/>
        </w:rPr>
        <w:t xml:space="preserve"> </w:t>
      </w:r>
      <w:r w:rsidR="00B065B4">
        <w:rPr>
          <w:rFonts w:ascii="Times New Roman" w:hAnsi="Times New Roman" w:cs="Times New Roman"/>
        </w:rPr>
        <w:t>попуњен, потписан и оверен;</w:t>
      </w:r>
    </w:p>
    <w:p w:rsidR="00743181"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w:t>
      </w:r>
      <w:r>
        <w:rPr>
          <w:rFonts w:ascii="Times New Roman" w:hAnsi="Times New Roman" w:cs="Times New Roman"/>
        </w:rPr>
        <w:tab/>
      </w:r>
      <w:r w:rsidR="00B065B4">
        <w:rPr>
          <w:rFonts w:ascii="Times New Roman" w:hAnsi="Times New Roman" w:cs="Times New Roman"/>
        </w:rPr>
        <w:t xml:space="preserve"> Образац потврде референтн</w:t>
      </w:r>
      <w:r w:rsidR="00C450D0">
        <w:rPr>
          <w:rFonts w:ascii="Times New Roman" w:hAnsi="Times New Roman" w:cs="Times New Roman"/>
        </w:rPr>
        <w:t>их</w:t>
      </w:r>
      <w:r w:rsidR="00B065B4">
        <w:rPr>
          <w:rFonts w:ascii="Times New Roman" w:hAnsi="Times New Roman" w:cs="Times New Roman"/>
        </w:rPr>
        <w:t xml:space="preserve"> </w:t>
      </w:r>
      <w:r w:rsidR="00C450D0">
        <w:rPr>
          <w:rFonts w:ascii="Times New Roman" w:hAnsi="Times New Roman" w:cs="Times New Roman"/>
        </w:rPr>
        <w:t>наручилаца / корисника</w:t>
      </w:r>
      <w:r w:rsidR="00B065B4">
        <w:rPr>
          <w:rFonts w:ascii="Times New Roman" w:hAnsi="Times New Roman" w:cs="Times New Roman"/>
        </w:rPr>
        <w:t xml:space="preserve"> (образац </w:t>
      </w:r>
      <w:r w:rsidR="00B065B4" w:rsidRPr="00920F89">
        <w:rPr>
          <w:rFonts w:ascii="Times New Roman" w:hAnsi="Times New Roman" w:cs="Times New Roman"/>
        </w:rPr>
        <w:t xml:space="preserve">бр. </w:t>
      </w:r>
      <w:r w:rsidR="00B65157" w:rsidRPr="00920F89">
        <w:rPr>
          <w:rFonts w:ascii="Times New Roman" w:hAnsi="Times New Roman" w:cs="Times New Roman"/>
          <w:lang/>
        </w:rPr>
        <w:t>9</w:t>
      </w:r>
      <w:r w:rsidR="00B065B4">
        <w:rPr>
          <w:rFonts w:ascii="Times New Roman" w:hAnsi="Times New Roman" w:cs="Times New Roman"/>
        </w:rPr>
        <w:t xml:space="preserve"> у конкурсној документацији),</w:t>
      </w:r>
      <w:r w:rsidR="00B065B4" w:rsidRPr="00B065B4">
        <w:rPr>
          <w:rFonts w:ascii="Times New Roman" w:hAnsi="Times New Roman" w:cs="Times New Roman"/>
        </w:rPr>
        <w:t xml:space="preserve"> </w:t>
      </w:r>
      <w:r w:rsidR="00B065B4">
        <w:rPr>
          <w:rFonts w:ascii="Times New Roman" w:hAnsi="Times New Roman" w:cs="Times New Roman"/>
        </w:rPr>
        <w:t>попуњен, потписан и оверен. Понуђачи могу доставити потврду референтн</w:t>
      </w:r>
      <w:r w:rsidR="00C450D0">
        <w:rPr>
          <w:rFonts w:ascii="Times New Roman" w:hAnsi="Times New Roman" w:cs="Times New Roman"/>
        </w:rPr>
        <w:t>ог</w:t>
      </w:r>
      <w:r w:rsidR="00B065B4">
        <w:rPr>
          <w:rFonts w:ascii="Times New Roman" w:hAnsi="Times New Roman" w:cs="Times New Roman"/>
        </w:rPr>
        <w:t xml:space="preserve"> </w:t>
      </w:r>
      <w:r w:rsidR="00C450D0">
        <w:rPr>
          <w:rFonts w:ascii="Times New Roman" w:hAnsi="Times New Roman" w:cs="Times New Roman"/>
        </w:rPr>
        <w:t>наручиоца</w:t>
      </w:r>
      <w:r w:rsidR="00B065B4">
        <w:rPr>
          <w:rFonts w:ascii="Times New Roman" w:hAnsi="Times New Roman" w:cs="Times New Roman"/>
        </w:rPr>
        <w:t xml:space="preserve"> и на другом обрасцу и у другој форми под условом да садржи све обавезне елементе (податке) које садржи образац потврде</w:t>
      </w:r>
      <w:r w:rsidR="00B065B4" w:rsidRPr="00920F89">
        <w:rPr>
          <w:rFonts w:ascii="Times New Roman" w:hAnsi="Times New Roman" w:cs="Times New Roman"/>
        </w:rPr>
        <w:t xml:space="preserve"> бр. </w:t>
      </w:r>
      <w:r w:rsidR="00B65157" w:rsidRPr="00920F89">
        <w:rPr>
          <w:rFonts w:ascii="Times New Roman" w:hAnsi="Times New Roman" w:cs="Times New Roman"/>
          <w:lang/>
        </w:rPr>
        <w:t>9</w:t>
      </w:r>
      <w:r w:rsidR="00B065B4">
        <w:rPr>
          <w:rFonts w:ascii="Times New Roman" w:hAnsi="Times New Roman" w:cs="Times New Roman"/>
        </w:rPr>
        <w:t xml:space="preserve"> из конкурсне документације;</w:t>
      </w:r>
    </w:p>
    <w:p w:rsidR="00B065B4" w:rsidRPr="00B065B4"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 xml:space="preserve">- </w:t>
      </w:r>
      <w:r>
        <w:rPr>
          <w:rFonts w:ascii="Times New Roman" w:hAnsi="Times New Roman" w:cs="Times New Roman"/>
        </w:rPr>
        <w:tab/>
      </w:r>
      <w:r w:rsidR="002C5483">
        <w:rPr>
          <w:rFonts w:ascii="Times New Roman" w:hAnsi="Times New Roman" w:cs="Times New Roman"/>
        </w:rPr>
        <w:t xml:space="preserve"> </w:t>
      </w:r>
      <w:r w:rsidR="00B065B4">
        <w:rPr>
          <w:rFonts w:ascii="Times New Roman" w:hAnsi="Times New Roman" w:cs="Times New Roman"/>
        </w:rPr>
        <w:t>Фотокопије уговора на које се односе достављене потврде референтне листе.</w:t>
      </w:r>
    </w:p>
    <w:p w:rsidR="00912845" w:rsidRPr="00C73A1F" w:rsidRDefault="00912845" w:rsidP="00F2489A">
      <w:pPr>
        <w:pStyle w:val="NoSpacing"/>
        <w:jc w:val="both"/>
        <w:rPr>
          <w:rFonts w:ascii="Times New Roman" w:hAnsi="Times New Roman" w:cs="Times New Roman"/>
        </w:rPr>
      </w:pPr>
    </w:p>
    <w:p w:rsidR="002727C9" w:rsidRPr="00B6647C" w:rsidRDefault="0052135B" w:rsidP="00F2489A">
      <w:pPr>
        <w:pStyle w:val="NoSpacing"/>
        <w:jc w:val="both"/>
        <w:rPr>
          <w:rFonts w:ascii="Times New Roman" w:hAnsi="Times New Roman" w:cs="Times New Roman"/>
        </w:rPr>
      </w:pPr>
      <w:r w:rsidRPr="0052135B">
        <w:rPr>
          <w:rFonts w:ascii="Times New Roman" w:hAnsi="Times New Roman" w:cs="Times New Roman"/>
          <w:b/>
        </w:rPr>
        <w:t>4.3.2.</w:t>
      </w:r>
      <w:r>
        <w:rPr>
          <w:rFonts w:ascii="Times New Roman" w:hAnsi="Times New Roman" w:cs="Times New Roman"/>
          <w:b/>
        </w:rPr>
        <w:t>2</w:t>
      </w:r>
      <w:r w:rsidR="00C73A1F" w:rsidRPr="00C73A1F">
        <w:rPr>
          <w:rFonts w:ascii="Times New Roman" w:hAnsi="Times New Roman" w:cs="Times New Roman"/>
          <w:b/>
        </w:rPr>
        <w:tab/>
      </w:r>
      <w:r w:rsidR="00113FC0" w:rsidRPr="002C5483">
        <w:rPr>
          <w:rFonts w:ascii="Times New Roman" w:hAnsi="Times New Roman" w:cs="Times New Roman"/>
          <w:b/>
          <w:u w:val="single"/>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 xml:space="preserve">лица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w:t>
      </w:r>
      <w:r>
        <w:rPr>
          <w:rFonts w:ascii="Times New Roman" w:eastAsia="Times New Roman" w:hAnsi="Times New Roman" w:cs="Times New Roman"/>
          <w:bCs/>
          <w:kern w:val="2"/>
          <w:lang w:eastAsia="ar-SA"/>
        </w:rPr>
        <w:t>-</w:t>
      </w:r>
      <w:r w:rsidRPr="00990B97">
        <w:rPr>
          <w:rFonts w:ascii="Times New Roman" w:eastAsia="Times New Roman" w:hAnsi="Times New Roman" w:cs="Times New Roman"/>
          <w:bCs/>
          <w:kern w:val="2"/>
          <w:lang w:eastAsia="ar-SA"/>
        </w:rPr>
        <w:t xml:space="preserve"> пријава </w:t>
      </w:r>
      <w:r>
        <w:rPr>
          <w:rFonts w:ascii="Times New Roman" w:eastAsia="Times New Roman" w:hAnsi="Times New Roman" w:cs="Times New Roman"/>
          <w:bCs/>
          <w:kern w:val="2"/>
          <w:lang w:eastAsia="ar-SA"/>
        </w:rPr>
        <w:t>на обавезно социјално осигурање</w:t>
      </w:r>
      <w:r w:rsidR="0043623B">
        <w:rPr>
          <w:rFonts w:ascii="Times New Roman" w:eastAsia="Times New Roman" w:hAnsi="Times New Roman" w:cs="Times New Roman"/>
          <w:bCs/>
          <w:kern w:val="2"/>
          <w:lang w:eastAsia="ar-SA"/>
        </w:rPr>
        <w:t>;</w:t>
      </w:r>
      <w:r>
        <w:rPr>
          <w:rFonts w:ascii="Times New Roman" w:eastAsia="Times New Roman" w:hAnsi="Times New Roman" w:cs="Times New Roman"/>
          <w:bCs/>
          <w:kern w:val="2"/>
          <w:lang w:eastAsia="ar-SA"/>
        </w:rPr>
        <w:t>*</w:t>
      </w: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w:t>
      </w:r>
      <w:r w:rsidR="0043623B">
        <w:rPr>
          <w:rFonts w:ascii="Times New Roman" w:eastAsia="Times New Roman" w:hAnsi="Times New Roman" w:cs="Times New Roman"/>
          <w:bCs/>
          <w:kern w:val="2"/>
          <w:lang w:eastAsia="ar-SA"/>
        </w:rPr>
        <w:t>учен у складу са Законом о раду;</w:t>
      </w:r>
    </w:p>
    <w:p w:rsidR="002F06BD" w:rsidRPr="00844768"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2F06BD" w:rsidRPr="00844768" w:rsidRDefault="002F06BD" w:rsidP="002F06BD">
      <w:pPr>
        <w:pStyle w:val="ListParagraph"/>
        <w:suppressAutoHyphens/>
        <w:autoSpaceDE w:val="0"/>
        <w:autoSpaceDN w:val="0"/>
        <w:adjustRightInd w:val="0"/>
        <w:spacing w:before="60" w:after="0" w:line="240" w:lineRule="auto"/>
        <w:jc w:val="both"/>
        <w:rPr>
          <w:rFonts w:ascii="Times New Roman" w:eastAsia="Times New Roman" w:hAnsi="Times New Roman" w:cs="Times New Roman"/>
          <w:bCs/>
          <w:noProof/>
          <w:color w:val="00B050"/>
          <w:kern w:val="2"/>
          <w:lang w:eastAsia="ar-SA"/>
        </w:rPr>
      </w:pPr>
    </w:p>
    <w:p w:rsidR="002F06BD" w:rsidRPr="002F06BD" w:rsidRDefault="002F06BD" w:rsidP="002F06BD">
      <w:pPr>
        <w:pStyle w:val="NoSpacing"/>
        <w:jc w:val="both"/>
        <w:rPr>
          <w:rFonts w:ascii="Times New Roman" w:hAnsi="Times New Roman" w:cs="Times New Roman"/>
        </w:rPr>
      </w:pPr>
      <w:r>
        <w:rPr>
          <w:rFonts w:ascii="Times New Roman" w:eastAsia="Times New Roman" w:hAnsi="Times New Roman" w:cs="Times New Roman"/>
          <w:bCs/>
          <w:kern w:val="2"/>
          <w:lang w:eastAsia="ar-SA"/>
        </w:rPr>
        <w:tab/>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r>
        <w:rPr>
          <w:rFonts w:ascii="Times New Roman" w:hAnsi="Times New Roman" w:cs="Times New Roman"/>
          <w:bCs/>
          <w:iCs/>
        </w:rPr>
        <w:t xml:space="preserve"> У овом случају</w:t>
      </w:r>
      <w:r w:rsidR="00542499">
        <w:rPr>
          <w:rFonts w:ascii="Times New Roman" w:hAnsi="Times New Roman" w:cs="Times New Roman"/>
          <w:bCs/>
          <w:iCs/>
        </w:rPr>
        <w:t xml:space="preserve"> се ради о уговорима о раду ван радног односа</w:t>
      </w:r>
      <w:r w:rsidR="00542499">
        <w:rPr>
          <w:rFonts w:ascii="Times New Roman" w:hAnsi="Times New Roman" w:cs="Times New Roman"/>
        </w:rPr>
        <w:t xml:space="preserve"> (нпр. уговор о привременим и</w:t>
      </w:r>
      <w:r w:rsidR="00542499" w:rsidRPr="00100E07">
        <w:rPr>
          <w:rFonts w:ascii="Times New Roman" w:hAnsi="Times New Roman" w:cs="Times New Roman"/>
        </w:rPr>
        <w:t xml:space="preserve"> </w:t>
      </w:r>
      <w:r w:rsidR="00542499">
        <w:rPr>
          <w:rFonts w:ascii="Times New Roman" w:hAnsi="Times New Roman" w:cs="Times New Roman"/>
        </w:rPr>
        <w:t xml:space="preserve">повременим пословима, уговор о допунском раду, </w:t>
      </w:r>
      <w:r w:rsidR="00542499" w:rsidRPr="00B35A7C">
        <w:rPr>
          <w:rFonts w:ascii="Times New Roman" w:hAnsi="Times New Roman" w:cs="Times New Roman"/>
          <w:noProof/>
        </w:rPr>
        <w:t>уговор о дел</w:t>
      </w:r>
      <w:r w:rsidR="00542499" w:rsidRPr="002478A4">
        <w:rPr>
          <w:rFonts w:ascii="Times New Roman" w:hAnsi="Times New Roman" w:cs="Times New Roman"/>
          <w:noProof/>
        </w:rPr>
        <w:t>у (ако ангажује лице ван своје делатности))</w:t>
      </w:r>
      <w:r w:rsidR="00542499">
        <w:rPr>
          <w:rFonts w:ascii="Times New Roman" w:hAnsi="Times New Roman" w:cs="Times New Roman"/>
          <w:noProof/>
        </w:rPr>
        <w:t xml:space="preserve">, </w:t>
      </w:r>
      <w:r w:rsidR="00542499">
        <w:rPr>
          <w:rFonts w:ascii="Times New Roman" w:hAnsi="Times New Roman" w:cs="Times New Roman"/>
        </w:rPr>
        <w:t>а у зависности од садржине уговора о радном ангажовању и момента ступања на рад ангажованог лица, доставља или не доставља одговарајући М образац за то лице</w:t>
      </w:r>
      <w:r w:rsidR="00542499">
        <w:rPr>
          <w:rFonts w:ascii="Times New Roman" w:hAnsi="Times New Roman" w:cs="Times New Roman"/>
          <w:noProof/>
        </w:rPr>
        <w:t xml:space="preserve">, </w:t>
      </w:r>
      <w:r w:rsidR="00542499" w:rsidRPr="002478A4">
        <w:rPr>
          <w:rFonts w:ascii="Times New Roman" w:hAnsi="Times New Roman" w:cs="Times New Roman"/>
          <w:noProof/>
        </w:rPr>
        <w:t>односно</w:t>
      </w:r>
      <w:r w:rsidR="00542499">
        <w:rPr>
          <w:rFonts w:ascii="Times New Roman" w:hAnsi="Times New Roman" w:cs="Times New Roman"/>
          <w:noProof/>
        </w:rPr>
        <w:t>,</w:t>
      </w:r>
      <w:r w:rsidR="00542499" w:rsidRPr="002478A4">
        <w:rPr>
          <w:rFonts w:ascii="Times New Roman" w:hAnsi="Times New Roman" w:cs="Times New Roman"/>
          <w:noProof/>
        </w:rPr>
        <w:t xml:space="preserve"> одговарајући доказ да је то лице пријављено (ће бити пријављено) на обавезно социјално осигурање у складу са позитивним прописима (члaн 35. стaв 2. Зaкoнa o рaду, прe свих)</w:t>
      </w:r>
      <w:r w:rsidR="00542499" w:rsidRPr="00B35A7C">
        <w:rPr>
          <w:rFonts w:ascii="Times New Roman" w:hAnsi="Times New Roman" w:cs="Times New Roman"/>
          <w:noProof/>
        </w:rPr>
        <w:t>.</w:t>
      </w:r>
    </w:p>
    <w:p w:rsidR="002F06BD" w:rsidRPr="00A13261" w:rsidRDefault="002F06BD" w:rsidP="002F06BD">
      <w:pPr>
        <w:suppressAutoHyphens/>
        <w:spacing w:after="0" w:line="240" w:lineRule="auto"/>
        <w:ind w:left="720"/>
        <w:rPr>
          <w:rFonts w:ascii="Times New Roman" w:eastAsia="Times New Roman" w:hAnsi="Times New Roman" w:cs="Times New Roman"/>
          <w:bCs/>
          <w:kern w:val="2"/>
          <w:lang w:eastAsia="ar-SA"/>
        </w:rPr>
      </w:pPr>
    </w:p>
    <w:p w:rsidR="000F5666" w:rsidRPr="00C9272A" w:rsidRDefault="002F06BD" w:rsidP="00C9272A">
      <w:pPr>
        <w:pStyle w:val="NoSpacing"/>
        <w:jc w:val="both"/>
        <w:rPr>
          <w:rFonts w:ascii="Times New Roman" w:hAnsi="Times New Roman" w:cs="Times New Roman"/>
        </w:rPr>
      </w:pPr>
      <w:r>
        <w:tab/>
      </w:r>
      <w:r w:rsidRPr="00C9272A">
        <w:rPr>
          <w:rFonts w:ascii="Times New Roman" w:hAnsi="Times New Roman" w:cs="Times New Roman"/>
          <w:u w:val="single"/>
        </w:rPr>
        <w:t>НАПОМЕНА</w:t>
      </w:r>
      <w:r w:rsidRPr="00C9272A">
        <w:rPr>
          <w:rFonts w:ascii="Times New Roman" w:hAnsi="Times New Roman" w:cs="Times New Roman"/>
        </w:rPr>
        <w:t>: Понуђачи који понуду подносе самостално, не могу као доказ о испуњењу кадровског капацитета доставити уговор о пословно-техничкој сарадњи з</w:t>
      </w:r>
      <w:r w:rsidR="00542499" w:rsidRPr="00C9272A">
        <w:rPr>
          <w:rFonts w:ascii="Times New Roman" w:hAnsi="Times New Roman" w:cs="Times New Roman"/>
        </w:rPr>
        <w:t xml:space="preserve">акључен са другим правним лицем. Ако се </w:t>
      </w:r>
      <w:r w:rsidR="00123FF5" w:rsidRPr="00C9272A">
        <w:rPr>
          <w:rFonts w:ascii="Times New Roman" w:hAnsi="Times New Roman" w:cs="Times New Roman"/>
        </w:rPr>
        <w:t xml:space="preserve">понуђачи </w:t>
      </w:r>
      <w:r w:rsidR="00542499" w:rsidRPr="00C9272A">
        <w:rPr>
          <w:rFonts w:ascii="Times New Roman" w:hAnsi="Times New Roman" w:cs="Times New Roman"/>
        </w:rPr>
        <w:t>ипак определе за овакав начин доказивања кадровског капацитета, онда могу поднети нпр. заједничку понуду.</w:t>
      </w:r>
    </w:p>
    <w:p w:rsidR="00C9272A" w:rsidRDefault="00C9272A" w:rsidP="009461C4">
      <w:pPr>
        <w:pStyle w:val="NoSpacing"/>
        <w:jc w:val="both"/>
        <w:rPr>
          <w:rFonts w:ascii="Times New Roman" w:hAnsi="Times New Roman" w:cs="Times New Roman"/>
          <w:b/>
          <w:lang w:val="sr-Cyrl-CS"/>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lastRenderedPageBreak/>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6F5173" w:rsidRDefault="006F5173" w:rsidP="009461C4">
      <w:pPr>
        <w:pStyle w:val="NoSpacing"/>
        <w:jc w:val="both"/>
        <w:rPr>
          <w:rFonts w:ascii="Times New Roman" w:hAnsi="Times New Roman" w:cs="Times New Roman"/>
          <w:lang w:val="sr-Cyrl-CS"/>
        </w:rPr>
      </w:pPr>
    </w:p>
    <w:p w:rsidR="006F5173" w:rsidRDefault="006F5173" w:rsidP="009461C4">
      <w:pPr>
        <w:pStyle w:val="NoSpacing"/>
        <w:jc w:val="both"/>
        <w:rPr>
          <w:rFonts w:ascii="Times New Roman" w:hAnsi="Times New Roman" w:cs="Times New Roman"/>
          <w:lang w:val="sr-Cyrl-CS"/>
        </w:rPr>
      </w:pPr>
      <w:r w:rsidRPr="006F5173">
        <w:rPr>
          <w:rFonts w:ascii="Times New Roman" w:hAnsi="Times New Roman" w:cs="Times New Roman"/>
          <w:b/>
          <w:lang w:val="sr-Cyrl-CS"/>
        </w:rPr>
        <w:t>4.6</w:t>
      </w:r>
      <w:r>
        <w:rPr>
          <w:rFonts w:ascii="Times New Roman" w:hAnsi="Times New Roman" w:cs="Times New Roman"/>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 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w:t>
      </w:r>
      <w:r w:rsidR="00500FCE">
        <w:rPr>
          <w:rFonts w:ascii="Times New Roman" w:hAnsi="Times New Roman" w:cs="Times New Roman"/>
          <w:lang w:val="sr-Cyrl-CS"/>
        </w:rPr>
        <w:t>одговарајућом, односно прихватљивом, осим ако другачије не произилази из природе поступка јавне набавке.</w:t>
      </w:r>
    </w:p>
    <w:p w:rsidR="006F5173" w:rsidRDefault="006F5173" w:rsidP="009461C4">
      <w:pPr>
        <w:pStyle w:val="NoSpacing"/>
        <w:jc w:val="both"/>
        <w:rPr>
          <w:rFonts w:ascii="Times New Roman" w:hAnsi="Times New Roman" w:cs="Times New Roman"/>
          <w:lang w:val="sr-Cyrl-CS"/>
        </w:rPr>
      </w:pPr>
    </w:p>
    <w:p w:rsidR="006F5173" w:rsidRPr="00516FBE" w:rsidRDefault="006F5173" w:rsidP="009461C4">
      <w:pPr>
        <w:pStyle w:val="NoSpacing"/>
        <w:jc w:val="both"/>
        <w:rPr>
          <w:rFonts w:ascii="Times New Roman" w:hAnsi="Times New Roman" w:cs="Times New Roman"/>
          <w:lang w:val="sr-Cyrl-CS"/>
        </w:rPr>
      </w:pPr>
      <w:r w:rsidRPr="006F5173">
        <w:rPr>
          <w:rFonts w:ascii="Times New Roman" w:hAnsi="Times New Roman" w:cs="Times New Roman"/>
          <w:b/>
          <w:lang w:val="sr-Cyrl-CS"/>
        </w:rPr>
        <w:t>4.7</w:t>
      </w:r>
      <w:r>
        <w:rPr>
          <w:rFonts w:ascii="Times New Roman" w:hAnsi="Times New Roman" w:cs="Times New Roman"/>
          <w:lang w:val="sr-Cyrl-CS"/>
        </w:rPr>
        <w:t xml:space="preserve"> Наручилац може, уз сагласност понуђача, да изврши исправке рачунских грешака уочених приликом разматрања понуде по окончаном поступку отварања понуда. 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6F5173">
        <w:rPr>
          <w:rFonts w:ascii="Times New Roman" w:hAnsi="Times New Roman" w:cs="Times New Roman"/>
          <w:b/>
          <w:lang w:val="sr-Cyrl-CS"/>
        </w:rPr>
        <w:t>8</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Default="00E67507"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Pr="00A13020" w:rsidRDefault="00A13020" w:rsidP="00FD48BD"/>
    <w:p w:rsidR="00123FF5" w:rsidRPr="00F76F55" w:rsidRDefault="00123FF5" w:rsidP="005A4D25">
      <w:pPr>
        <w:pStyle w:val="NoSpacing"/>
        <w:jc w:val="center"/>
        <w:rPr>
          <w:rFonts w:ascii="Times New Roman" w:hAnsi="Times New Roman" w:cs="Times New Roman"/>
          <w:b/>
          <w:lang/>
        </w:rPr>
      </w:pPr>
    </w:p>
    <w:p w:rsidR="003F25F9" w:rsidRPr="00123FF5" w:rsidRDefault="003F25F9"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C9272A" w:rsidRDefault="00C9272A" w:rsidP="005A4D25">
      <w:pPr>
        <w:pStyle w:val="NoSpacing"/>
        <w:jc w:val="center"/>
        <w:rPr>
          <w:rFonts w:ascii="Times New Roman" w:hAnsi="Times New Roman" w:cs="Times New Roman"/>
          <w:b/>
        </w:rPr>
      </w:pPr>
    </w:p>
    <w:p w:rsidR="00C9272A" w:rsidRPr="00C9272A" w:rsidRDefault="00C9272A" w:rsidP="005A4D25">
      <w:pPr>
        <w:pStyle w:val="NoSpacing"/>
        <w:jc w:val="center"/>
        <w:rPr>
          <w:rFonts w:ascii="Times New Roman" w:hAnsi="Times New Roman" w:cs="Times New Roman"/>
          <w:b/>
        </w:rPr>
      </w:pPr>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w:t>
      </w:r>
      <w:r w:rsidR="00A13020" w:rsidRPr="00A13020">
        <w:rPr>
          <w:rFonts w:ascii="Times New Roman" w:hAnsi="Times New Roman" w:cs="Times New Roman"/>
          <w:b/>
          <w:lang w:val="sr-Cyrl-CS"/>
        </w:rPr>
        <w:t>израде студије процене стања постојећег водоводног система на територији ГО Младеновац са предлозима за унапређење система, ЈНМВ бр. 2.17/2019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A13020">
        <w:rPr>
          <w:rFonts w:ascii="Times New Roman" w:hAnsi="Times New Roman" w:cs="Times New Roman"/>
          <w:b/>
          <w:lang w:val="sr-Cyrl-CS"/>
        </w:rPr>
        <w:t>9</w:t>
      </w:r>
      <w:r w:rsidR="00BA131F">
        <w:rPr>
          <w:rFonts w:ascii="Times New Roman" w:hAnsi="Times New Roman" w:cs="Times New Roman"/>
          <w:b/>
          <w:lang w:val="sr-Cyrl-CS"/>
        </w:rPr>
        <w:t>.5</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A13020">
        <w:rPr>
          <w:rFonts w:ascii="Times New Roman" w:hAnsi="Times New Roman" w:cs="Times New Roman"/>
          <w:b/>
        </w:rPr>
        <w:t>25</w:t>
      </w:r>
      <w:r w:rsidR="000126CC" w:rsidRPr="00AC644E">
        <w:rPr>
          <w:rFonts w:ascii="Times New Roman" w:hAnsi="Times New Roman" w:cs="Times New Roman"/>
          <w:b/>
        </w:rPr>
        <w:t>.</w:t>
      </w:r>
      <w:r w:rsidR="008C4E87">
        <w:rPr>
          <w:rFonts w:ascii="Times New Roman" w:hAnsi="Times New Roman" w:cs="Times New Roman"/>
          <w:b/>
        </w:rPr>
        <w:t>4</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61A0F" w:rsidRPr="00AA0B95"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3D3873">
        <w:rPr>
          <w:rFonts w:ascii="Times New Roman" w:hAnsi="Times New Roman" w:cs="Times New Roman"/>
          <w:b/>
        </w:rPr>
        <w:t>9</w:t>
      </w:r>
      <w:r w:rsidR="006644EE">
        <w:rPr>
          <w:rFonts w:ascii="Times New Roman" w:hAnsi="Times New Roman" w:cs="Times New Roman"/>
          <w:b/>
        </w:rPr>
        <w:t>.5</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AA0B95">
      <w:pPr>
        <w:pStyle w:val="NoSpacing"/>
        <w:jc w:val="both"/>
        <w:rPr>
          <w:rFonts w:ascii="Times New Roman" w:hAnsi="Times New Roman" w:cs="Times New Roman"/>
          <w:lang w:val="sr-Cyrl-CS"/>
        </w:rPr>
      </w:pPr>
      <w:r>
        <w:rPr>
          <w:rFonts w:ascii="Times New Roman" w:hAnsi="Times New Roman" w:cs="Times New Roman"/>
          <w:lang w:val="sr-Cyrl-CS"/>
        </w:rPr>
        <w:tab/>
      </w:r>
      <w:r w:rsidR="00AA0B95">
        <w:rPr>
          <w:rFonts w:ascii="Times New Roman" w:hAnsi="Times New Roman" w:cs="Times New Roman"/>
          <w:lang w:val="sr-Cyrl-CS"/>
        </w:rPr>
        <w:t>Предмет јавне набавке није обликован у партије.</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3D3873"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3D3873">
        <w:rPr>
          <w:rFonts w:ascii="Times New Roman" w:eastAsia="TimesNewRomanPSMT" w:hAnsi="Times New Roman" w:cs="Times New Roman"/>
          <w:bCs/>
          <w:iCs/>
        </w:rPr>
        <w:t xml:space="preserve">Измену, допуну или опозив понуде треба доставити на адресу: </w:t>
      </w:r>
      <w:r w:rsidRPr="003D3873">
        <w:rPr>
          <w:rFonts w:ascii="Times New Roman" w:hAnsi="Times New Roman" w:cs="Times New Roman"/>
          <w:color w:val="000000" w:themeColor="text1"/>
          <w:lang w:val="sr-Cyrl-CS"/>
        </w:rPr>
        <w:t>Градска општина Младеновац, Комисија за јавну набавку</w:t>
      </w:r>
      <w:r w:rsidR="009E10A6" w:rsidRPr="003D3873">
        <w:rPr>
          <w:rFonts w:ascii="Times New Roman" w:hAnsi="Times New Roman" w:cs="Times New Roman"/>
          <w:color w:val="000000" w:themeColor="text1"/>
          <w:lang w:val="sr-Cyrl-CS"/>
        </w:rPr>
        <w:t>,</w:t>
      </w:r>
      <w:r w:rsidRPr="003D3873">
        <w:rPr>
          <w:rFonts w:ascii="Times New Roman" w:hAnsi="Times New Roman" w:cs="Times New Roman"/>
          <w:color w:val="000000" w:themeColor="text1"/>
          <w:lang w:val="sr-Cyrl-CS"/>
        </w:rPr>
        <w:t xml:space="preserve"> </w:t>
      </w:r>
      <w:r w:rsidR="00533C68" w:rsidRPr="003D3873">
        <w:rPr>
          <w:rFonts w:ascii="Times New Roman" w:hAnsi="Times New Roman" w:cs="Times New Roman"/>
          <w:color w:val="000000" w:themeColor="text1"/>
          <w:lang w:val="sr-Cyrl-CS"/>
        </w:rPr>
        <w:t>у</w:t>
      </w:r>
      <w:r w:rsidRPr="003D3873">
        <w:rPr>
          <w:rFonts w:ascii="Times New Roman" w:hAnsi="Times New Roman" w:cs="Times New Roman"/>
          <w:color w:val="000000" w:themeColor="text1"/>
          <w:lang w:val="sr-Cyrl-CS"/>
        </w:rPr>
        <w:t>л. Јанка Катића бр.</w:t>
      </w:r>
      <w:r w:rsidR="003D3873" w:rsidRPr="003D3873">
        <w:rPr>
          <w:rFonts w:ascii="Times New Roman" w:hAnsi="Times New Roman" w:cs="Times New Roman"/>
          <w:color w:val="000000" w:themeColor="text1"/>
          <w:lang w:val="sr-Cyrl-CS"/>
        </w:rPr>
        <w:t xml:space="preserve"> </w:t>
      </w:r>
      <w:r w:rsidRPr="003D3873">
        <w:rPr>
          <w:rFonts w:ascii="Times New Roman" w:hAnsi="Times New Roman" w:cs="Times New Roman"/>
          <w:color w:val="000000" w:themeColor="text1"/>
          <w:lang w:val="sr-Cyrl-CS"/>
        </w:rPr>
        <w:t>6, 11400 Младеновац</w:t>
      </w:r>
      <w:r w:rsidRPr="003D3873">
        <w:rPr>
          <w:rFonts w:ascii="Times New Roman" w:hAnsi="Times New Roman" w:cs="Times New Roman"/>
          <w:iCs/>
        </w:rPr>
        <w:t xml:space="preserve"> </w:t>
      </w:r>
      <w:r w:rsidRPr="003D3873">
        <w:rPr>
          <w:rFonts w:ascii="Times New Roman" w:eastAsia="TimesNewRomanPSMT" w:hAnsi="Times New Roman" w:cs="Times New Roman"/>
          <w:bCs/>
          <w:iCs/>
          <w:color w:val="FF0000"/>
        </w:rPr>
        <w:t xml:space="preserve"> </w:t>
      </w:r>
      <w:r w:rsidRPr="003D3873">
        <w:rPr>
          <w:rFonts w:ascii="Times New Roman" w:eastAsia="TimesNewRomanPSMT" w:hAnsi="Times New Roman" w:cs="Times New Roman"/>
          <w:bCs/>
          <w:iCs/>
        </w:rPr>
        <w:t>са назнаком:</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„Измена понуде</w:t>
      </w:r>
      <w:r w:rsidRPr="003D3873">
        <w:rPr>
          <w:rFonts w:ascii="Times New Roman" w:eastAsia="TimesNewRomanPS-BoldMT" w:hAnsi="Times New Roman" w:cs="Times New Roman"/>
          <w:bCs/>
        </w:rPr>
        <w:t xml:space="preserve"> 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 xml:space="preserve">услуге </w:t>
      </w:r>
      <w:r w:rsidR="003D3873" w:rsidRPr="003D3873">
        <w:rPr>
          <w:rFonts w:ascii="Times New Roman" w:hAnsi="Times New Roman" w:cs="Times New Roman"/>
          <w:lang w:val="sr-Cyrl-CS"/>
        </w:rPr>
        <w:t>израде студије процене стања постојећег водоводног система на територији ГО Младеновац са предлозима за унапређење система, ЈНМВ бр. 2.17/2019</w:t>
      </w:r>
      <w:r w:rsidRPr="003D3873">
        <w:rPr>
          <w:rFonts w:ascii="Times New Roman" w:eastAsia="TimesNewRomanPS-BoldMT" w:hAnsi="Times New Roman" w:cs="Times New Roman"/>
          <w:bCs/>
        </w:rPr>
        <w:t xml:space="preserve"> </w:t>
      </w:r>
      <w:r w:rsidRPr="003D3873">
        <w:rPr>
          <w:rFonts w:ascii="Times New Roman" w:eastAsia="TimesNewRomanPSMT" w:hAnsi="Times New Roman" w:cs="Times New Roman"/>
          <w:bCs/>
        </w:rPr>
        <w:t xml:space="preserve">- </w:t>
      </w:r>
      <w:r w:rsidRPr="003D3873">
        <w:rPr>
          <w:rFonts w:ascii="Times New Roman" w:eastAsia="TimesNewRomanPS-BoldMT" w:hAnsi="Times New Roman" w:cs="Times New Roman"/>
          <w:bCs/>
        </w:rPr>
        <w:t>НЕ ОТВАРАТИ”</w:t>
      </w:r>
      <w:r w:rsidRPr="003D3873">
        <w:rPr>
          <w:rFonts w:ascii="Times New Roman" w:eastAsia="TimesNewRomanPSMT" w:hAnsi="Times New Roman" w:cs="Times New Roman"/>
          <w:bCs/>
          <w:i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 xml:space="preserve">„Допуна понуде </w:t>
      </w:r>
      <w:r w:rsidRPr="003D3873">
        <w:rPr>
          <w:rFonts w:ascii="Times New Roman" w:eastAsia="TimesNewRomanPS-BoldMT" w:hAnsi="Times New Roman" w:cs="Times New Roman"/>
          <w:bCs/>
        </w:rPr>
        <w:t>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услуге</w:t>
      </w:r>
      <w:r w:rsidR="00AA0B95" w:rsidRPr="003D3873">
        <w:rPr>
          <w:rFonts w:ascii="Times New Roman" w:hAnsi="Times New Roman" w:cs="Times New Roman"/>
          <w:lang w:val="sr-Cyrl-CS"/>
        </w:rPr>
        <w:t xml:space="preserve"> </w:t>
      </w:r>
      <w:r w:rsidR="003D3873" w:rsidRPr="003D3873">
        <w:rPr>
          <w:rFonts w:ascii="Times New Roman" w:hAnsi="Times New Roman" w:cs="Times New Roman"/>
          <w:lang w:val="sr-Cyrl-CS"/>
        </w:rPr>
        <w:t>израде студије процене стања постојећег водоводног система на територији ГО Младеновац са предлозима за унапређење система, ЈНМВ бр. 2.17/2019</w:t>
      </w:r>
      <w:r w:rsidRPr="003D3873">
        <w:rPr>
          <w:rFonts w:ascii="Times New Roman" w:eastAsia="TimesNewRomanPSMT" w:hAnsi="Times New Roman" w:cs="Times New Roman"/>
          <w:bCs/>
        </w:rPr>
        <w:t xml:space="preserve">- </w:t>
      </w:r>
      <w:r w:rsidRPr="003D3873">
        <w:rPr>
          <w:rFonts w:ascii="Times New Roman" w:eastAsia="TimesNewRomanPS-BoldMT" w:hAnsi="Times New Roman" w:cs="Times New Roman"/>
          <w:bCs/>
        </w:rPr>
        <w:t>НЕ ОТВАРАТИ”</w:t>
      </w:r>
      <w:r w:rsidRPr="003D3873">
        <w:rPr>
          <w:rFonts w:ascii="Times New Roman" w:eastAsia="TimesNewRomanPSMT" w:hAnsi="Times New Roman" w:cs="Times New Roman"/>
          <w:bCs/>
          <w:i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 xml:space="preserve">„Опозив понуде </w:t>
      </w:r>
      <w:r w:rsidRPr="003D3873">
        <w:rPr>
          <w:rFonts w:ascii="Times New Roman" w:eastAsia="TimesNewRomanPS-BoldMT" w:hAnsi="Times New Roman" w:cs="Times New Roman"/>
          <w:bCs/>
        </w:rPr>
        <w:t>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 xml:space="preserve">услуге </w:t>
      </w:r>
      <w:r w:rsidR="003D3873" w:rsidRPr="003D3873">
        <w:rPr>
          <w:rFonts w:ascii="Times New Roman" w:hAnsi="Times New Roman" w:cs="Times New Roman"/>
          <w:lang w:val="sr-Cyrl-CS"/>
        </w:rPr>
        <w:t>израде студије процене стања постојећег водоводног система на територији ГО Младеновац са предлозима за унапређење система, ЈНМВ бр. 2.17/2019</w:t>
      </w:r>
      <w:r w:rsidR="000A1D42" w:rsidRPr="003D3873">
        <w:rPr>
          <w:rFonts w:ascii="Times New Roman" w:eastAsia="TimesNewRomanPS-BoldMT" w:hAnsi="Times New Roman" w:cs="Times New Roman"/>
          <w:bCs/>
        </w:rPr>
        <w:t xml:space="preserve"> </w:t>
      </w:r>
      <w:r w:rsidRPr="003D3873">
        <w:rPr>
          <w:rFonts w:ascii="Times New Roman" w:eastAsia="TimesNewRomanPSMT" w:hAnsi="Times New Roman" w:cs="Times New Roman"/>
          <w:bCs/>
          <w:color w:val="000000" w:themeColor="text1"/>
        </w:rPr>
        <w:t>-</w:t>
      </w:r>
      <w:r w:rsidRPr="003D3873">
        <w:rPr>
          <w:rFonts w:ascii="Times New Roman" w:eastAsia="TimesNewRomanPSMT" w:hAnsi="Times New Roman" w:cs="Times New Roman"/>
          <w:bCs/>
        </w:rPr>
        <w:t xml:space="preserve"> </w:t>
      </w:r>
      <w:r w:rsidR="00BE37AC" w:rsidRPr="003D3873">
        <w:rPr>
          <w:rFonts w:ascii="Times New Roman" w:eastAsia="TimesNewRomanPS-BoldMT" w:hAnsi="Times New Roman" w:cs="Times New Roman"/>
          <w:bCs/>
        </w:rPr>
        <w:t>НЕ ОТВАРАТИ”</w:t>
      </w:r>
      <w:r w:rsidRPr="003D3873">
        <w:rPr>
          <w:rFonts w:ascii="Times New Roman" w:eastAsia="TimesNewRomanPS-BoldMT" w:hAnsi="Times New Roman" w:cs="Times New Roman"/>
          <w:b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„Измена и допуна понуде</w:t>
      </w:r>
      <w:r w:rsidRPr="003D3873">
        <w:rPr>
          <w:rFonts w:ascii="Times New Roman" w:eastAsia="TimesNewRomanPS-BoldMT" w:hAnsi="Times New Roman" w:cs="Times New Roman"/>
          <w:bCs/>
        </w:rPr>
        <w:t xml:space="preserve"> за јавну набавку</w:t>
      </w:r>
      <w:r w:rsidR="009E10A6" w:rsidRPr="003D3873">
        <w:rPr>
          <w:rFonts w:ascii="Times New Roman" w:hAnsi="Times New Roman" w:cs="Times New Roman"/>
          <w:lang w:val="sr-Cyrl-CS"/>
        </w:rPr>
        <w:t xml:space="preserve"> услуге </w:t>
      </w:r>
      <w:r w:rsidR="003D3873" w:rsidRPr="003D3873">
        <w:rPr>
          <w:rFonts w:ascii="Times New Roman" w:hAnsi="Times New Roman" w:cs="Times New Roman"/>
          <w:lang w:val="sr-Cyrl-CS"/>
        </w:rPr>
        <w:t>израде студије процене стања постојећег водоводног система на територији ГО Младеновац са предлозима за унапређење система, ЈНМВ бр. 2.17/2019</w:t>
      </w:r>
      <w:r w:rsidR="009414DE" w:rsidRPr="003D3873">
        <w:rPr>
          <w:rFonts w:ascii="Times New Roman" w:hAnsi="Times New Roman" w:cs="Times New Roman"/>
        </w:rPr>
        <w:t xml:space="preserve"> </w:t>
      </w:r>
      <w:r w:rsidR="009414DE" w:rsidRPr="003D3873">
        <w:rPr>
          <w:rFonts w:ascii="Times New Roman" w:eastAsia="TimesNewRomanPSMT" w:hAnsi="Times New Roman" w:cs="Times New Roman"/>
          <w:bCs/>
          <w:color w:val="000000" w:themeColor="text1"/>
        </w:rPr>
        <w:t>-</w:t>
      </w:r>
      <w:r w:rsidR="009414DE" w:rsidRPr="003D3873">
        <w:rPr>
          <w:rFonts w:ascii="Times New Roman" w:eastAsia="TimesNewRomanPSMT" w:hAnsi="Times New Roman" w:cs="Times New Roman"/>
          <w:bCs/>
        </w:rPr>
        <w:t xml:space="preserve"> </w:t>
      </w:r>
      <w:r w:rsidR="009414DE" w:rsidRPr="003D3873">
        <w:rPr>
          <w:rFonts w:ascii="Times New Roman" w:eastAsia="TimesNewRomanPS-BoldMT" w:hAnsi="Times New Roman" w:cs="Times New Roman"/>
          <w:bCs/>
        </w:rPr>
        <w:t>НЕ ОТВАРАТИ "</w:t>
      </w:r>
      <w:r w:rsidRPr="003D3873">
        <w:rPr>
          <w:rFonts w:ascii="Times New Roman" w:eastAsia="TimesNewRomanPS-BoldMT" w:hAnsi="Times New Roman" w:cs="Times New Roman"/>
          <w:bCs/>
        </w:rPr>
        <w:t>.</w:t>
      </w:r>
      <w:r w:rsidR="00B647C6" w:rsidRPr="003D3873">
        <w:rPr>
          <w:rFonts w:ascii="Times New Roman" w:eastAsia="TimesNewRomanPS-BoldMT" w:hAnsi="Times New Roman" w:cs="Times New Roman"/>
          <w:bCs/>
        </w:rPr>
        <w:t xml:space="preserve"> </w:t>
      </w:r>
      <w:r w:rsidR="009F2DE2" w:rsidRPr="003D3873">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3D3873">
        <w:rPr>
          <w:rFonts w:ascii="Times New Roman" w:eastAsia="TimesNewRomanPSMT" w:hAnsi="Times New Roman" w:cs="Times New Roman"/>
          <w:bCs/>
          <w:lang w:val="sr-Cyrl-CS"/>
        </w:rPr>
        <w:tab/>
      </w:r>
      <w:r w:rsidRPr="003D3873">
        <w:rPr>
          <w:rFonts w:ascii="Times New Roman" w:eastAsia="TimesNewRomanPSMT" w:hAnsi="Times New Roman" w:cs="Times New Roman"/>
          <w:bCs/>
        </w:rPr>
        <w:t>На полеђини коверте или на кутији навести назив</w:t>
      </w:r>
      <w:r w:rsidRPr="003D3873">
        <w:rPr>
          <w:rFonts w:ascii="Times New Roman" w:eastAsia="TimesNewRomanPSMT" w:hAnsi="Times New Roman" w:cs="Times New Roman"/>
          <w:bCs/>
          <w:lang w:val="sr-Cyrl-CS"/>
        </w:rPr>
        <w:t xml:space="preserve"> и </w:t>
      </w:r>
      <w:r w:rsidRPr="000D084B">
        <w:rPr>
          <w:rFonts w:ascii="Times New Roman" w:eastAsia="TimesNewRomanPSMT" w:hAnsi="Times New Roman" w:cs="Times New Roman"/>
          <w:bCs/>
          <w:lang w:val="sr-Cyrl-CS"/>
        </w:rPr>
        <w:t>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 xml:space="preserve">Уколико понуђач подноси понуду са </w:t>
      </w:r>
      <w:r w:rsidRPr="000873C2">
        <w:rPr>
          <w:rFonts w:ascii="Times New Roman" w:hAnsi="Times New Roman" w:cs="Times New Roman"/>
        </w:rPr>
        <w:t>подизвођачем</w:t>
      </w:r>
      <w:r w:rsidRPr="000D084B">
        <w:rPr>
          <w:rFonts w:ascii="Times New Roman" w:hAnsi="Times New Roman" w:cs="Times New Roman"/>
        </w:rPr>
        <w:t xml:space="preserve">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lastRenderedPageBreak/>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652E24" w:rsidRPr="000F7ACE" w:rsidRDefault="007248DD" w:rsidP="00652E24">
      <w:pPr>
        <w:pStyle w:val="NoSpacing"/>
        <w:jc w:val="both"/>
        <w:rPr>
          <w:rFonts w:ascii="Times New Roman" w:hAnsi="Times New Roman" w:cs="Times New Roman"/>
        </w:rPr>
      </w:pPr>
      <w:r w:rsidRPr="001A0BF1">
        <w:rPr>
          <w:rFonts w:ascii="Times New Roman" w:hAnsi="Times New Roman" w:cs="Times New Roman"/>
          <w:lang w:val="sr-Cyrl-CS"/>
        </w:rPr>
        <w:tab/>
      </w:r>
      <w:r w:rsidR="00652E24" w:rsidRPr="000F7ACE">
        <w:rPr>
          <w:rFonts w:ascii="Times New Roman" w:hAnsi="Times New Roman" w:cs="Times New Roman"/>
        </w:rPr>
        <w:t>Рок за плаћање је</w:t>
      </w:r>
      <w:r w:rsidR="00652E24" w:rsidRPr="000F7ACE">
        <w:rPr>
          <w:rFonts w:ascii="Times New Roman" w:hAnsi="Times New Roman" w:cs="Times New Roman"/>
          <w:lang w:val="sr-Cyrl-CS"/>
        </w:rPr>
        <w:t xml:space="preserve"> </w:t>
      </w:r>
      <w:r w:rsidR="00652E24">
        <w:rPr>
          <w:rFonts w:ascii="Times New Roman" w:hAnsi="Times New Roman" w:cs="Times New Roman"/>
          <w:lang w:val="sr-Cyrl-CS"/>
        </w:rPr>
        <w:t>15</w:t>
      </w:r>
      <w:r w:rsidR="00652E24" w:rsidRPr="000F7ACE">
        <w:rPr>
          <w:rFonts w:ascii="Times New Roman" w:hAnsi="Times New Roman" w:cs="Times New Roman"/>
        </w:rPr>
        <w:t xml:space="preserve"> дана од дана испостављања уредног рачуна.</w:t>
      </w:r>
    </w:p>
    <w:p w:rsidR="00652E24" w:rsidRDefault="001A0BF1" w:rsidP="00652E24">
      <w:pPr>
        <w:pStyle w:val="NoSpacing"/>
        <w:jc w:val="both"/>
        <w:rPr>
          <w:rFonts w:ascii="Times New Roman" w:hAnsi="Times New Roman" w:cs="Times New Roman"/>
        </w:rPr>
      </w:pPr>
      <w:r w:rsidRPr="001A0BF1">
        <w:rPr>
          <w:rFonts w:ascii="Times New Roman" w:hAnsi="Times New Roman" w:cs="Times New Roman"/>
          <w:lang w:val="sr-Cyrl-CS"/>
        </w:rPr>
        <w:tab/>
      </w:r>
      <w:r w:rsidR="00652E24" w:rsidRPr="00DE12DB">
        <w:rPr>
          <w:rFonts w:ascii="Times New Roman" w:hAnsi="Times New Roman" w:cs="Times New Roman"/>
        </w:rPr>
        <w:t>Није дозвољено тражити авансно плаћање.</w:t>
      </w:r>
    </w:p>
    <w:p w:rsidR="004F65AC" w:rsidRPr="006F01EC" w:rsidRDefault="004F65AC" w:rsidP="004F65AC">
      <w:pPr>
        <w:autoSpaceDE w:val="0"/>
        <w:autoSpaceDN w:val="0"/>
        <w:adjustRightInd w:val="0"/>
        <w:spacing w:after="0" w:line="240" w:lineRule="auto"/>
        <w:jc w:val="both"/>
        <w:rPr>
          <w:rFonts w:ascii="Times New Roman" w:hAnsi="Times New Roman" w:cs="Times New Roman"/>
          <w:color w:val="000000"/>
          <w:lang w:val="sr-Latn-CS"/>
        </w:rPr>
      </w:pPr>
      <w:r>
        <w:rPr>
          <w:rFonts w:ascii="Times New Roman" w:hAnsi="Times New Roman" w:cs="Times New Roman"/>
          <w:color w:val="000000"/>
        </w:rPr>
        <w:tab/>
      </w:r>
      <w:r w:rsidRPr="006F01EC">
        <w:rPr>
          <w:rFonts w:ascii="Times New Roman" w:hAnsi="Times New Roman" w:cs="Times New Roman"/>
          <w:color w:val="000000"/>
          <w:lang w:val="sr-Latn-CS"/>
        </w:rPr>
        <w:t xml:space="preserve">Понуђач је дужан да гарантује квалитет извршених услуга. </w:t>
      </w:r>
    </w:p>
    <w:p w:rsidR="004F65AC" w:rsidRPr="004F65AC" w:rsidRDefault="004F65AC" w:rsidP="004F65AC">
      <w:pPr>
        <w:pStyle w:val="NoSpacing"/>
        <w:jc w:val="both"/>
        <w:rPr>
          <w:rFonts w:ascii="Times New Roman" w:hAnsi="Times New Roman" w:cs="Times New Roman"/>
          <w:color w:val="FF0000"/>
        </w:rPr>
      </w:pPr>
      <w:r>
        <w:rPr>
          <w:rFonts w:ascii="Times New Roman" w:hAnsi="Times New Roman" w:cs="Times New Roman"/>
          <w:color w:val="000000"/>
        </w:rPr>
        <w:tab/>
      </w:r>
      <w:r w:rsidRPr="006F01EC">
        <w:rPr>
          <w:rFonts w:ascii="Times New Roman" w:hAnsi="Times New Roman" w:cs="Times New Roman"/>
          <w:color w:val="000000"/>
          <w:lang w:val="sr-Latn-CS"/>
        </w:rPr>
        <w:t xml:space="preserve">За праћење реализације и контролисање извршења уговора, наручилац ће </w:t>
      </w:r>
      <w:r>
        <w:rPr>
          <w:rFonts w:ascii="Times New Roman" w:hAnsi="Times New Roman" w:cs="Times New Roman"/>
          <w:color w:val="000000"/>
          <w:lang w:val="sr-Latn-CS"/>
        </w:rPr>
        <w:t>одредити одговорн</w:t>
      </w:r>
      <w:r>
        <w:rPr>
          <w:rFonts w:ascii="Times New Roman" w:hAnsi="Times New Roman" w:cs="Times New Roman"/>
          <w:color w:val="000000"/>
        </w:rPr>
        <w:t>о</w:t>
      </w:r>
      <w:r>
        <w:rPr>
          <w:rFonts w:ascii="Times New Roman" w:hAnsi="Times New Roman" w:cs="Times New Roman"/>
          <w:color w:val="000000"/>
          <w:lang w:val="sr-Latn-CS"/>
        </w:rPr>
        <w:t xml:space="preserve"> лиц</w:t>
      </w:r>
      <w:r>
        <w:rPr>
          <w:rFonts w:ascii="Times New Roman" w:hAnsi="Times New Roman" w:cs="Times New Roman"/>
          <w:color w:val="000000"/>
        </w:rPr>
        <w:t>е</w:t>
      </w:r>
      <w:r w:rsidRPr="006F01EC">
        <w:rPr>
          <w:rFonts w:ascii="Times New Roman" w:hAnsi="Times New Roman" w:cs="Times New Roman"/>
          <w:color w:val="000000"/>
          <w:lang w:val="sr-Cyrl-CS"/>
        </w:rPr>
        <w:t>.</w:t>
      </w:r>
    </w:p>
    <w:p w:rsidR="007D0CD9" w:rsidRPr="00861A0F" w:rsidRDefault="007D0CD9" w:rsidP="005E7A4E">
      <w:pPr>
        <w:pStyle w:val="NoSpacing"/>
        <w:jc w:val="both"/>
        <w:rPr>
          <w:rFonts w:ascii="Times New Roman" w:hAnsi="Times New Roman" w:cs="Times New Roman"/>
          <w:color w:val="FF0000"/>
          <w:lang w:val="sr-Cyrl-CS"/>
        </w:rPr>
      </w:pPr>
    </w:p>
    <w:p w:rsidR="001C1B4E" w:rsidRPr="001A0BF1"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1A0BF1">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652E24" w:rsidRDefault="00922733" w:rsidP="00652E24">
      <w:pPr>
        <w:pStyle w:val="Default"/>
        <w:jc w:val="both"/>
        <w:rPr>
          <w:sz w:val="23"/>
          <w:szCs w:val="23"/>
          <w:lang w:val="sr-Cyrl-CS"/>
        </w:rPr>
      </w:pPr>
      <w:r w:rsidRPr="001A0BF1">
        <w:rPr>
          <w:rFonts w:ascii="Times New Roman" w:hAnsi="Times New Roman"/>
          <w:lang w:val="sr-Cyrl-CS"/>
        </w:rPr>
        <w:tab/>
      </w:r>
      <w:r w:rsidR="00652E24" w:rsidRPr="006F01EC">
        <w:rPr>
          <w:rFonts w:ascii="Times New Roman" w:hAnsi="Times New Roman"/>
          <w:sz w:val="22"/>
          <w:szCs w:val="22"/>
          <w:lang w:val="sr-Cyrl-CS"/>
        </w:rPr>
        <w:t>Понуђач</w:t>
      </w:r>
      <w:r w:rsidR="00652E24" w:rsidRPr="009C3072">
        <w:rPr>
          <w:rFonts w:ascii="Times New Roman" w:hAnsi="Times New Roman"/>
          <w:sz w:val="22"/>
          <w:szCs w:val="22"/>
          <w:lang w:val="sr-Cyrl-CS"/>
        </w:rPr>
        <w:t xml:space="preserve"> је у обавези да </w:t>
      </w:r>
      <w:r w:rsidR="00652E24">
        <w:rPr>
          <w:rFonts w:ascii="Times New Roman" w:hAnsi="Times New Roman"/>
          <w:color w:val="auto"/>
          <w:sz w:val="22"/>
          <w:szCs w:val="22"/>
          <w:lang w:val="sr-Cyrl-CS"/>
        </w:rPr>
        <w:t>на дан</w:t>
      </w:r>
      <w:r w:rsidR="00652E24">
        <w:rPr>
          <w:rFonts w:ascii="Times New Roman" w:hAnsi="Times New Roman"/>
          <w:sz w:val="22"/>
          <w:szCs w:val="22"/>
          <w:lang w:val="sr-Cyrl-CS"/>
        </w:rPr>
        <w:t xml:space="preserve"> </w:t>
      </w:r>
      <w:r w:rsidR="00652E24" w:rsidRPr="009C3072">
        <w:rPr>
          <w:rFonts w:ascii="Times New Roman" w:hAnsi="Times New Roman"/>
          <w:sz w:val="22"/>
          <w:szCs w:val="22"/>
          <w:lang w:val="sr-Cyrl-CS"/>
        </w:rPr>
        <w:t xml:space="preserve">потписивања </w:t>
      </w:r>
      <w:r w:rsidR="00652E24">
        <w:rPr>
          <w:rFonts w:ascii="Times New Roman" w:hAnsi="Times New Roman"/>
          <w:sz w:val="22"/>
          <w:szCs w:val="22"/>
          <w:lang w:val="sr-Cyrl-CS"/>
        </w:rPr>
        <w:t>уговора</w:t>
      </w:r>
      <w:r w:rsidR="00652E24" w:rsidRPr="009C3072">
        <w:rPr>
          <w:rFonts w:ascii="Times New Roman" w:hAnsi="Times New Roman"/>
          <w:sz w:val="22"/>
          <w:szCs w:val="22"/>
          <w:lang w:val="sr-Cyrl-CS"/>
        </w:rPr>
        <w:t xml:space="preserve"> достави средство обезбеђења </w:t>
      </w:r>
      <w:r w:rsidR="00652E24" w:rsidRPr="00AE1DA8">
        <w:rPr>
          <w:rFonts w:ascii="Times New Roman" w:hAnsi="Times New Roman"/>
          <w:b/>
          <w:sz w:val="22"/>
          <w:szCs w:val="22"/>
          <w:lang w:val="sr-Cyrl-CS"/>
        </w:rPr>
        <w:t>за добро извршење посла</w:t>
      </w:r>
      <w:r w:rsidR="00652E24" w:rsidRPr="009C3072">
        <w:rPr>
          <w:rFonts w:ascii="Times New Roman" w:hAnsi="Times New Roman"/>
          <w:sz w:val="22"/>
          <w:szCs w:val="22"/>
          <w:lang w:val="sr-Cyrl-CS"/>
        </w:rPr>
        <w:t xml:space="preserve"> и то б</w:t>
      </w:r>
      <w:r w:rsidR="00652E24"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652E24" w:rsidRPr="009B1DD1">
        <w:rPr>
          <w:rFonts w:ascii="Times New Roman" w:hAnsi="Times New Roman" w:cs="Times New Roman"/>
          <w:sz w:val="22"/>
          <w:szCs w:val="22"/>
        </w:rPr>
        <w:t xml:space="preserve">овлашћење </w:t>
      </w:r>
      <w:r w:rsidR="00652E24" w:rsidRPr="007F49B1">
        <w:rPr>
          <w:rFonts w:ascii="Times New Roman" w:hAnsi="Times New Roman" w:cs="Times New Roman"/>
          <w:color w:val="auto"/>
          <w:sz w:val="22"/>
          <w:szCs w:val="22"/>
        </w:rPr>
        <w:t>за попуну у висини од 10% од вредности</w:t>
      </w:r>
      <w:r w:rsidR="00652E24" w:rsidRPr="007F49B1">
        <w:rPr>
          <w:rFonts w:ascii="Times New Roman" w:hAnsi="Times New Roman" w:cs="Times New Roman"/>
          <w:color w:val="auto"/>
          <w:sz w:val="22"/>
          <w:szCs w:val="22"/>
          <w:lang w:val="sr-Cyrl-CS"/>
        </w:rPr>
        <w:t xml:space="preserve"> уговора</w:t>
      </w:r>
      <w:r w:rsidR="00652E24" w:rsidRPr="007F49B1">
        <w:rPr>
          <w:rFonts w:ascii="Times New Roman" w:hAnsi="Times New Roman" w:cs="Times New Roman"/>
          <w:color w:val="auto"/>
          <w:sz w:val="22"/>
          <w:szCs w:val="22"/>
        </w:rPr>
        <w:t xml:space="preserve"> без ПДВ-</w:t>
      </w:r>
      <w:r w:rsidR="00652E24" w:rsidRPr="007F49B1">
        <w:rPr>
          <w:rFonts w:ascii="Times New Roman" w:hAnsi="Times New Roman" w:cs="Times New Roman"/>
          <w:color w:val="auto"/>
          <w:sz w:val="22"/>
          <w:szCs w:val="22"/>
          <w:lang w:val="sr-Cyrl-CS"/>
        </w:rPr>
        <w:t>а</w:t>
      </w:r>
      <w:r w:rsidR="00652E24" w:rsidRPr="007F49B1">
        <w:rPr>
          <w:rFonts w:ascii="Times New Roman" w:hAnsi="Times New Roman" w:cs="Times New Roman"/>
          <w:color w:val="auto"/>
          <w:sz w:val="22"/>
          <w:szCs w:val="22"/>
        </w:rPr>
        <w:t xml:space="preserve">, </w:t>
      </w:r>
      <w:r w:rsidR="00652E24"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652E24" w:rsidRPr="009B1DD1">
        <w:rPr>
          <w:rFonts w:ascii="Times New Roman" w:hAnsi="Times New Roman" w:cs="Times New Roman"/>
          <w:sz w:val="22"/>
          <w:szCs w:val="22"/>
          <w:lang w:val="sr-Cyrl-CS"/>
        </w:rPr>
        <w:t>и картон депонованих</w:t>
      </w:r>
      <w:r w:rsidR="00652E24" w:rsidRPr="009C3072">
        <w:rPr>
          <w:rFonts w:ascii="Times New Roman" w:hAnsi="Times New Roman"/>
          <w:sz w:val="22"/>
          <w:szCs w:val="22"/>
          <w:lang w:val="sr-Cyrl-CS"/>
        </w:rPr>
        <w:t xml:space="preserve"> потписа који је издат од стране пословне банке.</w:t>
      </w:r>
      <w:r w:rsidR="00652E24" w:rsidRPr="009B1DD1">
        <w:rPr>
          <w:sz w:val="23"/>
          <w:szCs w:val="23"/>
        </w:rPr>
        <w:t xml:space="preserve"> </w:t>
      </w:r>
    </w:p>
    <w:p w:rsidR="00652E24" w:rsidRPr="006F01EC" w:rsidRDefault="00652E24" w:rsidP="00652E24">
      <w:pPr>
        <w:pStyle w:val="Default"/>
        <w:jc w:val="both"/>
        <w:rPr>
          <w:rFonts w:ascii="Times New Roman" w:hAnsi="Times New Roman" w:cs="Times New Roman"/>
          <w:sz w:val="22"/>
          <w:szCs w:val="22"/>
          <w:lang w:val="sr-Latn-CS"/>
        </w:rPr>
      </w:pPr>
      <w:r w:rsidRPr="006F01EC">
        <w:rPr>
          <w:rFonts w:ascii="Times New Roman" w:hAnsi="Times New Roman" w:cs="Times New Roman"/>
          <w:sz w:val="22"/>
          <w:szCs w:val="22"/>
          <w:lang w:val="sr-Latn-CS"/>
        </w:rPr>
        <w:t xml:space="preserve">Меница за добро извршење посла мора да важи још </w:t>
      </w:r>
      <w:r>
        <w:rPr>
          <w:rFonts w:ascii="Times New Roman" w:hAnsi="Times New Roman" w:cs="Times New Roman"/>
          <w:sz w:val="22"/>
          <w:szCs w:val="22"/>
        </w:rPr>
        <w:t>30</w:t>
      </w:r>
      <w:r w:rsidRPr="006F01EC">
        <w:rPr>
          <w:rFonts w:ascii="Times New Roman" w:hAnsi="Times New Roman" w:cs="Times New Roman"/>
          <w:sz w:val="22"/>
          <w:szCs w:val="22"/>
          <w:lang w:val="sr-Latn-CS"/>
        </w:rPr>
        <w:t xml:space="preserve"> (</w:t>
      </w:r>
      <w:r>
        <w:rPr>
          <w:rFonts w:ascii="Times New Roman" w:hAnsi="Times New Roman" w:cs="Times New Roman"/>
          <w:sz w:val="22"/>
          <w:szCs w:val="22"/>
        </w:rPr>
        <w:t>три</w:t>
      </w:r>
      <w:r w:rsidRPr="006F01EC">
        <w:rPr>
          <w:rFonts w:ascii="Times New Roman" w:hAnsi="Times New Roman" w:cs="Times New Roman"/>
          <w:sz w:val="22"/>
          <w:szCs w:val="22"/>
          <w:lang w:val="sr-Latn-CS"/>
        </w:rPr>
        <w:t>десет) дана од дана истека рока за коначно и</w:t>
      </w:r>
      <w:r>
        <w:rPr>
          <w:rFonts w:ascii="Times New Roman" w:hAnsi="Times New Roman" w:cs="Times New Roman"/>
          <w:sz w:val="22"/>
          <w:szCs w:val="22"/>
          <w:lang w:val="sr-Latn-CS"/>
        </w:rPr>
        <w:t>звршење свих уговорених обавеза</w:t>
      </w:r>
      <w:r>
        <w:rPr>
          <w:rFonts w:ascii="Times New Roman" w:hAnsi="Times New Roman" w:cs="Times New Roman"/>
          <w:sz w:val="22"/>
          <w:szCs w:val="22"/>
        </w:rPr>
        <w:t>, односно уговора о јавној набавци.</w:t>
      </w:r>
      <w:r w:rsidRPr="006F01EC">
        <w:rPr>
          <w:rFonts w:ascii="Times New Roman" w:hAnsi="Times New Roman" w:cs="Times New Roman"/>
          <w:sz w:val="22"/>
          <w:szCs w:val="22"/>
          <w:lang w:val="sr-Latn-CS"/>
        </w:rPr>
        <w:t xml:space="preserve"> </w:t>
      </w:r>
    </w:p>
    <w:p w:rsidR="00652E24" w:rsidRDefault="00652E24" w:rsidP="00652E24">
      <w:pPr>
        <w:pStyle w:val="NoSpacing"/>
        <w:jc w:val="both"/>
        <w:rPr>
          <w:rFonts w:ascii="Times New Roman" w:hAnsi="Times New Roman" w:cs="Times New Roman"/>
          <w:color w:val="000000"/>
        </w:rPr>
      </w:pPr>
      <w:r w:rsidRPr="006F01EC">
        <w:rPr>
          <w:rFonts w:ascii="Times New Roman" w:hAnsi="Times New Roman" w:cs="Times New Roman"/>
          <w:color w:val="000000"/>
          <w:lang w:val="sr-Latn-CS"/>
        </w:rPr>
        <w:t xml:space="preserve">Овлашћење за попуњавање менице мора бити потписано и оверено, сагласно </w:t>
      </w:r>
      <w:r w:rsidRPr="006F01EC">
        <w:rPr>
          <w:rFonts w:ascii="Times New Roman" w:hAnsi="Times New Roman" w:cs="Times New Roman"/>
          <w:color w:val="000000"/>
        </w:rPr>
        <w:t xml:space="preserve">важећем </w:t>
      </w:r>
      <w:r w:rsidRPr="006F01EC">
        <w:rPr>
          <w:rFonts w:ascii="Times New Roman" w:hAnsi="Times New Roman" w:cs="Times New Roman"/>
          <w:color w:val="000000"/>
          <w:lang w:val="sr-Latn-CS"/>
        </w:rPr>
        <w:t>Закону о платном промету</w:t>
      </w:r>
      <w:r w:rsidRPr="006F01EC">
        <w:rPr>
          <w:rFonts w:ascii="Times New Roman" w:hAnsi="Times New Roman" w:cs="Times New Roman"/>
          <w:color w:val="000000"/>
        </w:rPr>
        <w:t>.</w:t>
      </w:r>
    </w:p>
    <w:p w:rsidR="009F7903" w:rsidRPr="00652E24" w:rsidRDefault="009F7903" w:rsidP="00652E24">
      <w:pPr>
        <w:pStyle w:val="NoSpacing"/>
        <w:jc w:val="both"/>
        <w:rPr>
          <w:rFonts w:ascii="Times New Roman" w:hAnsi="Times New Roman" w:cs="Times New Roman"/>
        </w:rPr>
      </w:pPr>
    </w:p>
    <w:p w:rsidR="009F7903" w:rsidRPr="001A0BF1"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1A0BF1">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9450B9" w:rsidRPr="00BF31EF" w:rsidRDefault="00922733" w:rsidP="00AC644E">
      <w:pPr>
        <w:pStyle w:val="NoSpacing"/>
        <w:jc w:val="both"/>
        <w:rPr>
          <w:rFonts w:ascii="Times New Roman" w:hAnsi="Times New Roman" w:cs="Times New Roman"/>
        </w:rPr>
      </w:pPr>
      <w:r w:rsidRPr="001A0BF1">
        <w:tab/>
      </w:r>
      <w:r w:rsidR="009F7903" w:rsidRPr="001A0BF1">
        <w:rPr>
          <w:rFonts w:ascii="Times New Roman" w:hAnsi="Times New Roman" w:cs="Times New Roman"/>
        </w:rPr>
        <w:t>Понуђач је у обавези да</w:t>
      </w:r>
      <w:r w:rsidR="00A50949" w:rsidRPr="001A0BF1">
        <w:rPr>
          <w:rFonts w:ascii="Times New Roman" w:hAnsi="Times New Roman" w:cs="Times New Roman"/>
        </w:rPr>
        <w:t xml:space="preserve"> </w:t>
      </w:r>
      <w:r w:rsidR="0079107B">
        <w:rPr>
          <w:rFonts w:ascii="Times New Roman" w:hAnsi="Times New Roman" w:cs="Times New Roman"/>
        </w:rPr>
        <w:t>предметну услугу изврши и комплетну документацију</w:t>
      </w:r>
      <w:r w:rsidR="009F7903" w:rsidRPr="001A0BF1">
        <w:rPr>
          <w:rFonts w:ascii="Times New Roman" w:hAnsi="Times New Roman" w:cs="Times New Roman"/>
        </w:rPr>
        <w:t xml:space="preserve"> </w:t>
      </w:r>
      <w:r w:rsidR="009450B9" w:rsidRPr="001A0BF1">
        <w:rPr>
          <w:rFonts w:ascii="Times New Roman" w:hAnsi="Times New Roman" w:cs="Times New Roman"/>
        </w:rPr>
        <w:t xml:space="preserve">преда </w:t>
      </w:r>
      <w:r w:rsidR="009F7903" w:rsidRPr="001A0BF1">
        <w:rPr>
          <w:rFonts w:ascii="Times New Roman" w:hAnsi="Times New Roman" w:cs="Times New Roman"/>
        </w:rPr>
        <w:t xml:space="preserve">наручиоцу у року од </w:t>
      </w:r>
      <w:r w:rsidR="00652E24">
        <w:rPr>
          <w:rFonts w:ascii="Times New Roman" w:hAnsi="Times New Roman" w:cs="Times New Roman"/>
        </w:rPr>
        <w:t>3</w:t>
      </w:r>
      <w:r w:rsidR="0079107B">
        <w:rPr>
          <w:rFonts w:ascii="Times New Roman" w:hAnsi="Times New Roman" w:cs="Times New Roman"/>
        </w:rPr>
        <w:t>0</w:t>
      </w:r>
      <w:r w:rsidR="009F7903" w:rsidRPr="001A0BF1">
        <w:rPr>
          <w:rFonts w:ascii="Times New Roman" w:hAnsi="Times New Roman" w:cs="Times New Roman"/>
        </w:rPr>
        <w:t xml:space="preserve"> дана од дана </w:t>
      </w:r>
      <w:r w:rsidR="00BF31EF">
        <w:rPr>
          <w:rFonts w:ascii="Times New Roman" w:hAnsi="Times New Roman" w:cs="Times New Roman"/>
        </w:rPr>
        <w:t>закључења уговора.</w:t>
      </w:r>
    </w:p>
    <w:p w:rsidR="00C73A1F" w:rsidRPr="002B5C13" w:rsidRDefault="006F6EC5" w:rsidP="002B5C13">
      <w:pPr>
        <w:pStyle w:val="NoSpacing"/>
        <w:jc w:val="both"/>
        <w:rPr>
          <w:rFonts w:ascii="Times New Roman" w:hAnsi="Times New Roman" w:cs="Times New Roman"/>
          <w:color w:val="FF0000"/>
        </w:rPr>
      </w:pPr>
      <w:r w:rsidRPr="00861A0F">
        <w:rPr>
          <w:rFonts w:ascii="Times New Roman" w:eastAsia="Calibri" w:hAnsi="Times New Roman" w:cs="Times New Roman"/>
          <w:color w:val="FF0000"/>
        </w:rPr>
        <w:tab/>
      </w:r>
      <w:r w:rsidRPr="00861A0F">
        <w:rPr>
          <w:rFonts w:ascii="Times New Roman" w:eastAsia="Calibri" w:hAnsi="Times New Roman" w:cs="Times New Roman"/>
          <w:color w:val="FF0000"/>
        </w:rPr>
        <w:tab/>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lastRenderedPageBreak/>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5023F5">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AC644E" w:rsidRPr="00F76DB4"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5023F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5023F5">
        <w:rPr>
          <w:rFonts w:ascii="Times New Roman" w:eastAsia="Calibri" w:hAnsi="Times New Roman" w:cs="Times New Roman"/>
        </w:rPr>
        <w:t xml:space="preserve">Додатне информације или појашњења упућују </w:t>
      </w:r>
      <w:r w:rsidR="00FE3E27" w:rsidRPr="005023F5">
        <w:rPr>
          <w:rFonts w:ascii="Times New Roman" w:eastAsia="Calibri" w:hAnsi="Times New Roman" w:cs="Times New Roman"/>
        </w:rPr>
        <w:t>се са напоменом "</w:t>
      </w:r>
      <w:r w:rsidRPr="005023F5">
        <w:rPr>
          <w:rFonts w:ascii="Times New Roman" w:eastAsia="Calibri" w:hAnsi="Times New Roman" w:cs="Times New Roman"/>
        </w:rPr>
        <w:t>Захтев за додатним информацијама или појашњењима конкурсне документације</w:t>
      </w:r>
      <w:r w:rsidR="00FE3E27" w:rsidRPr="005023F5">
        <w:rPr>
          <w:rFonts w:ascii="Times New Roman" w:eastAsia="Calibri" w:hAnsi="Times New Roman" w:cs="Times New Roman"/>
        </w:rPr>
        <w:t xml:space="preserve"> у вези</w:t>
      </w:r>
      <w:r w:rsidRPr="005023F5">
        <w:rPr>
          <w:rFonts w:ascii="Times New Roman" w:eastAsia="TimesNewRomanPS-BoldMT" w:hAnsi="Times New Roman" w:cs="Times New Roman"/>
          <w:b/>
          <w:bCs/>
        </w:rPr>
        <w:t xml:space="preserve"> </w:t>
      </w:r>
      <w:r w:rsidR="005D26F7" w:rsidRPr="005023F5">
        <w:rPr>
          <w:rFonts w:ascii="Times New Roman" w:eastAsia="TimesNewRomanPS-BoldMT" w:hAnsi="Times New Roman" w:cs="Times New Roman"/>
          <w:bCs/>
        </w:rPr>
        <w:t>на</w:t>
      </w:r>
      <w:r w:rsidR="005D26F7" w:rsidRPr="00652E24">
        <w:rPr>
          <w:rFonts w:ascii="Times New Roman" w:eastAsia="TimesNewRomanPS-BoldMT" w:hAnsi="Times New Roman" w:cs="Times New Roman"/>
          <w:bCs/>
        </w:rPr>
        <w:t>бавк</w:t>
      </w:r>
      <w:r w:rsidR="00FE3E27" w:rsidRPr="00652E24">
        <w:rPr>
          <w:rFonts w:ascii="Times New Roman" w:eastAsia="TimesNewRomanPS-BoldMT" w:hAnsi="Times New Roman" w:cs="Times New Roman"/>
          <w:bCs/>
        </w:rPr>
        <w:t>е</w:t>
      </w:r>
      <w:r w:rsidR="005D26F7" w:rsidRPr="00652E24">
        <w:rPr>
          <w:rFonts w:ascii="Times New Roman" w:eastAsia="TimesNewRomanPS-BoldMT" w:hAnsi="Times New Roman" w:cs="Times New Roman"/>
          <w:bCs/>
        </w:rPr>
        <w:t xml:space="preserve"> </w:t>
      </w:r>
      <w:r w:rsidR="003B388B" w:rsidRPr="00652E24">
        <w:rPr>
          <w:rFonts w:ascii="Times New Roman" w:hAnsi="Times New Roman" w:cs="Times New Roman"/>
          <w:lang w:val="sr-Cyrl-CS"/>
        </w:rPr>
        <w:t xml:space="preserve">услуге </w:t>
      </w:r>
      <w:r w:rsidR="005023F5" w:rsidRPr="00652E24">
        <w:rPr>
          <w:rFonts w:ascii="Times New Roman" w:hAnsi="Times New Roman" w:cs="Times New Roman"/>
          <w:lang w:val="sr-Cyrl-CS"/>
        </w:rPr>
        <w:t xml:space="preserve">израде </w:t>
      </w:r>
      <w:r w:rsidR="00652E24" w:rsidRPr="00652E24">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990275" w:rsidRPr="00652E24">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w:t>
      </w:r>
      <w:r w:rsidRPr="000D084B">
        <w:rPr>
          <w:rFonts w:ascii="Times New Roman" w:eastAsia="TimesNewRomanPSMT" w:hAnsi="Times New Roman" w:cs="Times New Roman"/>
        </w:rPr>
        <w:lastRenderedPageBreak/>
        <w:t xml:space="preserve">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2B5C13" w:rsidRPr="004F65AC"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r w:rsidRPr="000D084B">
        <w:rPr>
          <w:rFonts w:ascii="Times New Roman" w:hAnsi="Times New Roman" w:cs="Times New Roman"/>
          <w:b/>
          <w:lang w:val="sr-Cyrl-CS"/>
        </w:rPr>
        <w:tab/>
      </w:r>
    </w:p>
    <w:p w:rsidR="002B5C13" w:rsidRDefault="002B5C13" w:rsidP="00342ACB">
      <w:pPr>
        <w:pStyle w:val="NoSpacing"/>
        <w:jc w:val="both"/>
        <w:rPr>
          <w:rFonts w:ascii="Times New Roman" w:hAnsi="Times New Roman" w:cs="Times New Roman"/>
          <w:b/>
          <w:lang w:val="sr-Cyrl-CS"/>
        </w:rPr>
      </w:pPr>
    </w:p>
    <w:p w:rsidR="00342ACB" w:rsidRPr="000D084B" w:rsidRDefault="002B5C13" w:rsidP="00342ACB">
      <w:pPr>
        <w:pStyle w:val="NoSpacing"/>
        <w:jc w:val="both"/>
        <w:rPr>
          <w:rFonts w:ascii="Times New Roman" w:eastAsia="Calibri" w:hAnsi="Times New Roman" w:cs="Times New Roman"/>
          <w:b/>
        </w:rPr>
      </w:pPr>
      <w:r>
        <w:rPr>
          <w:rFonts w:ascii="Times New Roman" w:hAnsi="Times New Roman" w:cs="Times New Roman"/>
          <w:b/>
          <w:lang w:val="sr-Cyrl-CS"/>
        </w:rPr>
        <w:tab/>
      </w:r>
      <w:r w:rsidR="00342ACB"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F76DB4">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lastRenderedPageBreak/>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990275" w:rsidRPr="00F76DB4"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9"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B65157" w:rsidRDefault="00B65157" w:rsidP="00486FAE">
      <w:pPr>
        <w:jc w:val="both"/>
        <w:rPr>
          <w:rFonts w:ascii="Times New Roman" w:hAnsi="Times New Roman" w:cs="Times New Roman"/>
          <w:b/>
          <w:color w:val="000000"/>
          <w:u w:val="single"/>
          <w:lang/>
        </w:rPr>
      </w:pPr>
    </w:p>
    <w:p w:rsidR="00F547CA" w:rsidRPr="00F547CA" w:rsidRDefault="00F547CA" w:rsidP="00F547CA">
      <w:pPr>
        <w:pStyle w:val="NoSpacing"/>
        <w:rPr>
          <w:lang/>
        </w:rPr>
      </w:pPr>
    </w:p>
    <w:p w:rsidR="00CC4AA2" w:rsidRDefault="00CC2E65" w:rsidP="002818C7">
      <w:pPr>
        <w:pStyle w:val="NoSpacing"/>
      </w:pPr>
      <w:bookmarkStart w:id="9" w:name="_Toc359571912"/>
      <w:bookmarkStart w:id="10" w:name="_Toc360705055"/>
      <w:bookmarkStart w:id="11" w:name="_Toc364935395"/>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2818C7" w:rsidRPr="003A56C1" w:rsidRDefault="00CC4AA2" w:rsidP="002818C7">
      <w:pPr>
        <w:pStyle w:val="NoSpacing"/>
        <w:rPr>
          <w:rFonts w:ascii="Times New Roman" w:hAnsi="Times New Roman" w:cs="Times New Roman"/>
          <w:i/>
          <w:lang w:val="sr-Cyrl-CS"/>
        </w:rPr>
      </w:pPr>
      <w:r>
        <w:tab/>
      </w:r>
      <w:r>
        <w:tab/>
      </w:r>
      <w:r>
        <w:tab/>
      </w:r>
      <w:r>
        <w:tab/>
      </w:r>
      <w:r>
        <w:tab/>
      </w:r>
      <w:r>
        <w:tab/>
      </w:r>
      <w:r>
        <w:tab/>
      </w:r>
      <w:r>
        <w:tab/>
      </w:r>
      <w:r>
        <w:tab/>
      </w:r>
      <w:r>
        <w:tab/>
      </w:r>
      <w:r>
        <w:tab/>
      </w:r>
      <w: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Pr="00A64EE4"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861A0F">
        <w:rPr>
          <w:rFonts w:ascii="Times New Roman" w:eastAsia="Calibri" w:hAnsi="Times New Roman" w:cs="Times New Roman"/>
          <w:iCs/>
          <w:lang w:val="sr-Cyrl-CS"/>
        </w:rPr>
        <w:t>9</w:t>
      </w:r>
      <w:r w:rsidR="00CD4A9D">
        <w:rPr>
          <w:rFonts w:ascii="Times New Roman" w:eastAsia="Calibri" w:hAnsi="Times New Roman" w:cs="Times New Roman"/>
          <w:iCs/>
          <w:lang w:val="sr-Cyrl-CS"/>
        </w:rPr>
        <w:t>.</w:t>
      </w:r>
      <w:r w:rsidR="00CD4A9D" w:rsidRPr="00AD17C7">
        <w:rPr>
          <w:rFonts w:ascii="Times New Roman" w:eastAsia="Calibri" w:hAnsi="Times New Roman" w:cs="Times New Roman"/>
          <w:iCs/>
          <w:lang w:val="sr-Cyrl-CS"/>
        </w:rPr>
        <w:t xml:space="preserve"> године,</w:t>
      </w:r>
      <w:r w:rsidRPr="00AD17C7">
        <w:rPr>
          <w:rFonts w:ascii="Times New Roman" w:eastAsia="Calibri" w:hAnsi="Times New Roman" w:cs="Times New Roman"/>
          <w:iCs/>
        </w:rPr>
        <w:t xml:space="preserve"> за јавну набавку</w:t>
      </w:r>
      <w:r w:rsidRPr="00AD17C7">
        <w:rPr>
          <w:rFonts w:ascii="Times New Roman" w:hAnsi="Times New Roman" w:cs="Times New Roman"/>
          <w:iCs/>
          <w:lang w:val="sr-Cyrl-CS"/>
        </w:rPr>
        <w:t xml:space="preserve"> </w:t>
      </w:r>
      <w:r w:rsidR="006B1AAB" w:rsidRPr="00AD17C7">
        <w:rPr>
          <w:rFonts w:ascii="Times New Roman" w:hAnsi="Times New Roman" w:cs="Times New Roman"/>
          <w:lang w:val="sr-Cyrl-CS"/>
        </w:rPr>
        <w:t xml:space="preserve">услуге </w:t>
      </w:r>
      <w:r w:rsidR="00AD17C7" w:rsidRPr="00AD17C7">
        <w:rPr>
          <w:rFonts w:ascii="Times New Roman" w:hAnsi="Times New Roman" w:cs="Times New Roman"/>
          <w:lang w:val="sr-Cyrl-CS"/>
        </w:rPr>
        <w:t xml:space="preserve">израде </w:t>
      </w:r>
      <w:r w:rsidR="00A64EE4" w:rsidRPr="00A64EE4">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AD17C7" w:rsidRPr="00A64EE4">
        <w:rPr>
          <w:rFonts w:ascii="Times New Roman" w:hAnsi="Times New Roman" w:cs="Times New Roman"/>
          <w:lang w:val="sr-Cyrl-CS"/>
        </w:rPr>
        <w:t>.</w:t>
      </w:r>
    </w:p>
    <w:p w:rsidR="00342ACB" w:rsidRDefault="002818C7" w:rsidP="0035608A">
      <w:pPr>
        <w:pStyle w:val="NoSpacing"/>
        <w:rPr>
          <w:rFonts w:ascii="Times New Roman" w:hAnsi="Times New Roman" w:cs="Times New Roman"/>
          <w:b/>
        </w:rPr>
      </w:pPr>
      <w:r>
        <w:rPr>
          <w:rFonts w:ascii="Times New Roman" w:hAnsi="Times New Roman" w:cs="Times New Roman"/>
          <w:b/>
          <w:lang w:val="sr-Cyrl-CS"/>
        </w:rPr>
        <w:t xml:space="preserve"> </w:t>
      </w:r>
      <w:r w:rsidR="00342ACB" w:rsidRPr="0035608A">
        <w:rPr>
          <w:rFonts w:ascii="Times New Roman" w:hAnsi="Times New Roman" w:cs="Times New Roman"/>
          <w:b/>
        </w:rPr>
        <w:t>ОПШТИ ПОДАЦИ О ПОНУЂАЧУ</w:t>
      </w:r>
    </w:p>
    <w:p w:rsidR="00A64EE4" w:rsidRPr="00A64EE4" w:rsidRDefault="00A64EE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863126">
              <w:rPr>
                <w:rFonts w:ascii="Times New Roman" w:hAnsi="Times New Roman" w:cs="Times New Roman"/>
                <w:lang w:val="sr-Cyrl-CS"/>
              </w:rPr>
              <w:t xml:space="preserve"> </w:t>
            </w:r>
            <w:r w:rsidR="00BB032E">
              <w:rPr>
                <w:rFonts w:ascii="Times New Roman" w:hAnsi="Times New Roman" w:cs="Times New Roman"/>
                <w:lang w:val="sr-Cyrl-CS"/>
              </w:rPr>
              <w:t>/</w:t>
            </w:r>
            <w:r w:rsidR="00863126">
              <w:rPr>
                <w:rFonts w:ascii="Times New Roman" w:hAnsi="Times New Roman" w:cs="Times New Roman"/>
                <w:lang w:val="sr-Cyrl-CS"/>
              </w:rPr>
              <w:t xml:space="preserve"> </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0814DF" w:rsidRPr="00E0415E" w:rsidRDefault="00EE58EE" w:rsidP="00116902">
      <w:pPr>
        <w:pStyle w:val="NoSpacing"/>
      </w:pPr>
      <w:r>
        <w:rPr>
          <w:rFonts w:ascii="Times New Roman" w:hAnsi="Times New Roman" w:cs="Times New Roman"/>
          <w:b/>
          <w:lang w:val="sr-Cyrl-CS"/>
        </w:rPr>
        <w:t xml:space="preserve"> </w:t>
      </w:r>
      <w:r w:rsidR="00342ACB" w:rsidRPr="00116902">
        <w:rPr>
          <w:rFonts w:ascii="Times New Roman" w:hAnsi="Times New Roman" w:cs="Times New Roman"/>
          <w:b/>
        </w:rPr>
        <w:t>ПОНУДУ ПОДНОСИ</w:t>
      </w:r>
      <w:r w:rsidR="00342ACB" w:rsidRPr="000D084B">
        <w:t xml:space="preserve">: </w:t>
      </w: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0"/>
          <w:footerReference w:type="default" r:id="rId11"/>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Default="0024698C" w:rsidP="0035608A">
      <w:pPr>
        <w:pStyle w:val="NoSpacing"/>
        <w:rPr>
          <w:rFonts w:ascii="Times New Roman" w:hAnsi="Times New Roman" w:cs="Times New Roman"/>
          <w:b/>
        </w:rPr>
      </w:pPr>
    </w:p>
    <w:p w:rsidR="002B5C13" w:rsidRPr="002B5C13" w:rsidRDefault="002B5C13" w:rsidP="0035608A">
      <w:pPr>
        <w:pStyle w:val="NoSpacing"/>
        <w:rPr>
          <w:rFonts w:ascii="Times New Roman" w:hAnsi="Times New Roman" w:cs="Times New Roman"/>
          <w:b/>
        </w:rPr>
      </w:pPr>
    </w:p>
    <w:p w:rsidR="00342ACB" w:rsidRDefault="00EE58EE" w:rsidP="0035608A">
      <w:pPr>
        <w:pStyle w:val="NoSpacing"/>
        <w:rPr>
          <w:rFonts w:ascii="Times New Roman" w:hAnsi="Times New Roman" w:cs="Times New Roman"/>
          <w:b/>
        </w:rPr>
      </w:pPr>
      <w:r>
        <w:rPr>
          <w:rFonts w:ascii="Times New Roman" w:hAnsi="Times New Roman" w:cs="Times New Roman"/>
          <w:b/>
        </w:rPr>
        <w:t xml:space="preserve">  </w:t>
      </w:r>
      <w:r w:rsidR="00342ACB"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B77BB4" w:rsidRPr="00EE58EE"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4279ED" w:rsidRPr="00EE58EE"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3C5662" w:rsidRDefault="00407F06" w:rsidP="0044095F">
      <w:pPr>
        <w:jc w:val="both"/>
        <w:rPr>
          <w:rFonts w:ascii="Times New Roman" w:eastAsia="TimesNewRomanPSMT" w:hAnsi="Times New Roman" w:cs="Times New Roman"/>
          <w:b/>
          <w:bCs/>
          <w:i/>
          <w:lang w:val="sr-Cyrl-CS"/>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p>
    <w:p w:rsidR="00F40287" w:rsidRPr="0044095F" w:rsidRDefault="00E15DB8" w:rsidP="0044095F">
      <w:pPr>
        <w:jc w:val="both"/>
        <w:rPr>
          <w:rFonts w:ascii="Times New Roman" w:eastAsia="TimesNewRomanPSMT" w:hAnsi="Times New Roman" w:cs="Times New Roman"/>
          <w:b/>
          <w:bCs/>
          <w:i/>
        </w:rPr>
      </w:pPr>
      <w:r>
        <w:rPr>
          <w:i/>
          <w:lang w:val="sr-Cyrl-CS"/>
        </w:rPr>
        <w:tab/>
      </w:r>
    </w:p>
    <w:p w:rsidR="00EE58EE" w:rsidRDefault="00EE58EE" w:rsidP="00DE6C00">
      <w:pPr>
        <w:pStyle w:val="NoSpacing"/>
        <w:rPr>
          <w:rFonts w:ascii="Times New Roman" w:hAnsi="Times New Roman" w:cs="Times New Roman"/>
          <w:b/>
          <w:lang w:val="sr-Cyrl-CS"/>
        </w:rPr>
      </w:pPr>
      <w:r>
        <w:rPr>
          <w:rFonts w:ascii="Times New Roman" w:hAnsi="Times New Roman" w:cs="Times New Roman"/>
          <w:b/>
          <w:lang w:val="sr-Cyrl-CS"/>
        </w:rPr>
        <w:t xml:space="preserve"> </w:t>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342ACB" w:rsidRPr="00DE6C00" w:rsidRDefault="00C670D2" w:rsidP="00DE6C00">
      <w:pPr>
        <w:pStyle w:val="NoSpacing"/>
        <w:rPr>
          <w:rFonts w:ascii="Times New Roman" w:hAnsi="Times New Roman" w:cs="Times New Roman"/>
          <w:b/>
          <w:lang w:val="ru-RU"/>
        </w:rPr>
      </w:pPr>
      <w:r>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2B5C13" w:rsidRPr="002B5C13" w:rsidRDefault="002B5C13" w:rsidP="0044095F">
      <w:pPr>
        <w:pStyle w:val="NoSpacing"/>
        <w:jc w:val="center"/>
        <w:rPr>
          <w:rFonts w:ascii="Times New Roman" w:hAnsi="Times New Roman" w:cs="Times New Roman"/>
          <w:b/>
        </w:rPr>
      </w:pPr>
    </w:p>
    <w:p w:rsidR="0044095F" w:rsidRPr="00863126" w:rsidRDefault="00EE58EE" w:rsidP="00863126">
      <w:pPr>
        <w:pStyle w:val="NoSpacing"/>
        <w:jc w:val="both"/>
        <w:rPr>
          <w:rFonts w:ascii="Times New Roman" w:hAnsi="Times New Roman" w:cs="Times New Roman"/>
          <w:b/>
        </w:rPr>
      </w:pPr>
      <w:r>
        <w:rPr>
          <w:rFonts w:ascii="Times New Roman" w:hAnsi="Times New Roman" w:cs="Times New Roman"/>
          <w:b/>
        </w:rPr>
        <w:t xml:space="preserve"> </w:t>
      </w:r>
      <w:r w:rsidR="00863126">
        <w:rPr>
          <w:rFonts w:ascii="Times New Roman" w:hAnsi="Times New Roman" w:cs="Times New Roman"/>
          <w:b/>
        </w:rPr>
        <w:t>ПОДАЦИ ИЗ ПОНУДЕ:</w:t>
      </w:r>
    </w:p>
    <w:p w:rsidR="00BC53F4" w:rsidRPr="00D72942" w:rsidRDefault="00BC53F4" w:rsidP="00D72942">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BB0726" w:rsidRDefault="00BB0726"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302738"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302738" w:rsidRDefault="00302738" w:rsidP="003E3510">
            <w:pPr>
              <w:tabs>
                <w:tab w:val="left" w:pos="598"/>
              </w:tabs>
              <w:spacing w:after="0" w:line="240" w:lineRule="auto"/>
              <w:rPr>
                <w:rFonts w:ascii="Times New Roman" w:hAnsi="Times New Roman" w:cs="Times New Roman"/>
                <w:lang w:val="sr-Cyrl-CS"/>
              </w:rPr>
            </w:pPr>
          </w:p>
          <w:p w:rsidR="00302738" w:rsidRDefault="00302738" w:rsidP="003E3510">
            <w:pPr>
              <w:tabs>
                <w:tab w:val="left" w:pos="598"/>
              </w:tabs>
              <w:spacing w:after="0" w:line="240" w:lineRule="auto"/>
              <w:rPr>
                <w:rFonts w:ascii="Times New Roman" w:hAnsi="Times New Roman" w:cs="Times New Roman"/>
                <w:lang w:val="sr-Cyrl-CS"/>
              </w:rPr>
            </w:pPr>
          </w:p>
          <w:p w:rsidR="00302738" w:rsidRDefault="00302738" w:rsidP="00302738">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пословног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605172">
            <w:pPr>
              <w:tabs>
                <w:tab w:val="left" w:pos="598"/>
              </w:tabs>
              <w:spacing w:after="0" w:line="240" w:lineRule="auto"/>
              <w:jc w:val="center"/>
              <w:rPr>
                <w:rFonts w:ascii="Times New Roman" w:hAnsi="Times New Roman" w:cs="Times New Roman"/>
                <w:bCs/>
              </w:rPr>
            </w:pPr>
          </w:p>
          <w:p w:rsidR="00302738" w:rsidRDefault="00302738"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302738" w:rsidRPr="00BD7015" w:rsidRDefault="00302738"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302738" w:rsidRPr="00B75CA5" w:rsidRDefault="00302738"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302738"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p>
        </w:tc>
        <w:tc>
          <w:tcPr>
            <w:tcW w:w="5067" w:type="dxa"/>
            <w:tcBorders>
              <w:top w:val="single" w:sz="4" w:space="0" w:color="000000"/>
              <w:left w:val="single" w:sz="4" w:space="0" w:color="000000"/>
              <w:bottom w:val="single" w:sz="4" w:space="0" w:color="000000"/>
              <w:right w:val="single" w:sz="4" w:space="0" w:color="000000"/>
            </w:tcBorders>
          </w:tcPr>
          <w:p w:rsidR="00302738" w:rsidRDefault="00302738" w:rsidP="00BB0726">
            <w:pPr>
              <w:tabs>
                <w:tab w:val="left" w:pos="598"/>
              </w:tabs>
              <w:spacing w:after="0" w:line="240" w:lineRule="auto"/>
              <w:rPr>
                <w:rFonts w:ascii="Times New Roman" w:hAnsi="Times New Roman" w:cs="Times New Roman"/>
                <w:lang w:val="sr-Cyrl-CS"/>
              </w:rPr>
            </w:pPr>
          </w:p>
          <w:p w:rsidR="00302738" w:rsidRDefault="00302738" w:rsidP="00BB0726">
            <w:pPr>
              <w:tabs>
                <w:tab w:val="left" w:pos="598"/>
              </w:tabs>
              <w:spacing w:after="0" w:line="240" w:lineRule="auto"/>
              <w:rPr>
                <w:rFonts w:ascii="Times New Roman" w:hAnsi="Times New Roman" w:cs="Times New Roman"/>
                <w:lang w:val="sr-Cyrl-CS"/>
              </w:rPr>
            </w:pPr>
          </w:p>
          <w:p w:rsidR="00302738" w:rsidRDefault="00302738" w:rsidP="00BB0726">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302738">
            <w:pPr>
              <w:tabs>
                <w:tab w:val="left" w:pos="598"/>
              </w:tabs>
              <w:spacing w:after="0" w:line="240" w:lineRule="auto"/>
              <w:jc w:val="center"/>
              <w:rPr>
                <w:rFonts w:ascii="Times New Roman" w:hAnsi="Times New Roman" w:cs="Times New Roman"/>
                <w:bCs/>
              </w:rPr>
            </w:pPr>
          </w:p>
          <w:p w:rsidR="00302738" w:rsidRDefault="00302738" w:rsidP="00302738">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302738" w:rsidRPr="00BD7015" w:rsidRDefault="00302738" w:rsidP="00302738">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302738" w:rsidRDefault="00302738" w:rsidP="00302738">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57F9C" w:rsidRDefault="00257F9C" w:rsidP="005C3369">
            <w:pPr>
              <w:tabs>
                <w:tab w:val="left" w:pos="598"/>
              </w:tabs>
              <w:spacing w:after="0" w:line="240" w:lineRule="auto"/>
              <w:rPr>
                <w:rFonts w:ascii="Times New Roman" w:hAnsi="Times New Roman" w:cs="Times New Roman"/>
                <w:lang w:val="sr-Cyrl-CS"/>
              </w:rPr>
            </w:pPr>
          </w:p>
          <w:p w:rsidR="00302738" w:rsidRDefault="00302738" w:rsidP="005C3369">
            <w:pPr>
              <w:tabs>
                <w:tab w:val="left" w:pos="598"/>
              </w:tabs>
              <w:spacing w:after="0" w:line="240" w:lineRule="auto"/>
              <w:rPr>
                <w:rFonts w:ascii="Times New Roman" w:hAnsi="Times New Roman" w:cs="Times New Roman"/>
                <w:lang w:val="sr-Cyrl-CS"/>
              </w:rPr>
            </w:pPr>
          </w:p>
          <w:p w:rsidR="0044095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257F9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w:t>
            </w:r>
            <w:r w:rsidR="00257F9C">
              <w:rPr>
                <w:rFonts w:ascii="Times New Roman" w:hAnsi="Times New Roman" w:cs="Times New Roman"/>
                <w:lang w:val="sr-Cyrl-CS"/>
              </w:rPr>
              <w:t>извршења услуге:</w:t>
            </w:r>
          </w:p>
        </w:tc>
        <w:tc>
          <w:tcPr>
            <w:tcW w:w="4815" w:type="dxa"/>
            <w:tcBorders>
              <w:top w:val="single" w:sz="4" w:space="0" w:color="000000"/>
              <w:left w:val="single" w:sz="4" w:space="0" w:color="000000"/>
              <w:bottom w:val="single" w:sz="4" w:space="0" w:color="000000"/>
              <w:right w:val="single" w:sz="4" w:space="0" w:color="000000"/>
            </w:tcBorders>
            <w:vAlign w:val="bottom"/>
          </w:tcPr>
          <w:p w:rsidR="00302738" w:rsidRDefault="00302738" w:rsidP="002B5C13">
            <w:pPr>
              <w:tabs>
                <w:tab w:val="left" w:pos="598"/>
              </w:tabs>
              <w:spacing w:after="0" w:line="240" w:lineRule="auto"/>
              <w:jc w:val="both"/>
              <w:rPr>
                <w:rFonts w:ascii="Times New Roman" w:hAnsi="Times New Roman" w:cs="Times New Roman"/>
                <w:lang w:val="sr-Cyrl-CS"/>
              </w:rPr>
            </w:pPr>
          </w:p>
          <w:p w:rsidR="0044095F" w:rsidRPr="00346D43" w:rsidRDefault="00302738" w:rsidP="002B5C13">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У</w:t>
            </w:r>
            <w:r w:rsidR="002B5C13">
              <w:rPr>
                <w:rFonts w:ascii="Times New Roman" w:hAnsi="Times New Roman" w:cs="Times New Roman"/>
                <w:lang w:val="sr-Cyrl-CS"/>
              </w:rPr>
              <w:t xml:space="preserve"> року од </w:t>
            </w:r>
            <w:r>
              <w:rPr>
                <w:rFonts w:ascii="Times New Roman" w:hAnsi="Times New Roman" w:cs="Times New Roman"/>
                <w:lang w:val="sr-Cyrl-CS"/>
              </w:rPr>
              <w:t>3</w:t>
            </w:r>
            <w:r w:rsidR="00257F9C">
              <w:rPr>
                <w:rFonts w:ascii="Times New Roman" w:hAnsi="Times New Roman" w:cs="Times New Roman"/>
                <w:lang w:val="sr-Cyrl-CS"/>
              </w:rPr>
              <w:t>0</w:t>
            </w:r>
            <w:r w:rsidR="0044095F" w:rsidRPr="00346D43">
              <w:rPr>
                <w:rFonts w:ascii="Times New Roman" w:hAnsi="Times New Roman" w:cs="Times New Roman"/>
                <w:lang w:val="sr-Cyrl-CS"/>
              </w:rPr>
              <w:t xml:space="preserve"> дана од дана </w:t>
            </w:r>
            <w:r w:rsidR="002B5C13" w:rsidRPr="002B5C13">
              <w:rPr>
                <w:rFonts w:ascii="Times New Roman" w:hAnsi="Times New Roman" w:cs="Times New Roman"/>
                <w:lang w:val="sr-Cyrl-CS"/>
              </w:rPr>
              <w:t>од дана закључења уговора о јавној набавци</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302738" w:rsidRDefault="00302738" w:rsidP="005C3369">
            <w:pPr>
              <w:tabs>
                <w:tab w:val="left" w:pos="598"/>
              </w:tabs>
              <w:spacing w:after="0" w:line="240" w:lineRule="auto"/>
              <w:rPr>
                <w:rFonts w:ascii="Times New Roman" w:hAnsi="Times New Roman" w:cs="Times New Roman"/>
                <w:lang w:val="sr-Cyrl-CS"/>
              </w:rPr>
            </w:pPr>
          </w:p>
          <w:p w:rsidR="0044095F" w:rsidRPr="00C2762F" w:rsidRDefault="00257F9C"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257F9C" w:rsidRDefault="00257F9C" w:rsidP="004E2C82">
            <w:pPr>
              <w:tabs>
                <w:tab w:val="left" w:pos="598"/>
              </w:tabs>
              <w:spacing w:after="0" w:line="240" w:lineRule="auto"/>
              <w:jc w:val="both"/>
              <w:rPr>
                <w:rFonts w:ascii="Times New Roman" w:hAnsi="Times New Roman" w:cs="Times New Roman"/>
                <w:lang w:val="sr-Cyrl-CS"/>
              </w:rPr>
            </w:pPr>
          </w:p>
          <w:p w:rsidR="00302738" w:rsidRDefault="00302738"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r w:rsidR="00302738">
              <w:rPr>
                <w:rFonts w:ascii="Times New Roman" w:hAnsi="Times New Roman" w:cs="Times New Roman"/>
                <w:lang w:val="sr-Cyrl-CS"/>
              </w:rPr>
              <w:t xml:space="preserve"> (не може бити краћи од 30 дана)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4698C" w:rsidRPr="004B02A5" w:rsidRDefault="002B5C13"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2B5C13">
            <w:pPr>
              <w:pStyle w:val="NoSpacing"/>
              <w:jc w:val="both"/>
              <w:rPr>
                <w:rFonts w:ascii="Times New Roman" w:hAnsi="Times New Roman" w:cs="Times New Roman"/>
                <w:lang w:val="sr-Cyrl-CS"/>
              </w:rPr>
            </w:pPr>
          </w:p>
          <w:p w:rsidR="002B5C13" w:rsidRPr="004B02A5" w:rsidRDefault="00302738" w:rsidP="002B5C13">
            <w:pPr>
              <w:pStyle w:val="NoSpacing"/>
              <w:jc w:val="both"/>
              <w:rPr>
                <w:rFonts w:ascii="Times New Roman" w:hAnsi="Times New Roman" w:cs="Times New Roman"/>
                <w:lang w:val="sr-Cyrl-CS"/>
              </w:rPr>
            </w:pPr>
            <w:r>
              <w:rPr>
                <w:rFonts w:ascii="Times New Roman" w:hAnsi="Times New Roman" w:cs="Times New Roman"/>
                <w:lang w:val="sr-Cyrl-CS"/>
              </w:rPr>
              <w:t>У</w:t>
            </w:r>
            <w:r w:rsidR="002B5C13">
              <w:rPr>
                <w:rFonts w:ascii="Times New Roman" w:hAnsi="Times New Roman" w:cs="Times New Roman"/>
                <w:lang w:val="sr-Cyrl-CS"/>
              </w:rPr>
              <w:t xml:space="preserve"> року од 15 дана од дана достављања уредног рачуна</w:t>
            </w:r>
          </w:p>
        </w:tc>
      </w:tr>
    </w:tbl>
    <w:p w:rsidR="00B11685" w:rsidRDefault="00B11685" w:rsidP="00B11685">
      <w:pPr>
        <w:pStyle w:val="NoSpacing"/>
        <w:jc w:val="center"/>
        <w:rPr>
          <w:rFonts w:ascii="Times New Roman" w:hAnsi="Times New Roman" w:cs="Times New Roman"/>
          <w:b/>
          <w:lang w:val="sr-Cyrl-CS"/>
        </w:rPr>
      </w:pPr>
    </w:p>
    <w:p w:rsidR="00EE58EE" w:rsidRDefault="00EE58EE"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D72942" w:rsidRDefault="00D72942"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D72942" w:rsidRPr="00B11685" w:rsidRDefault="00D72942"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B5C13" w:rsidRDefault="002B5C13" w:rsidP="002A64C5">
      <w:pPr>
        <w:pStyle w:val="NoSpacing"/>
        <w:tabs>
          <w:tab w:val="left" w:pos="4425"/>
          <w:tab w:val="left" w:pos="7935"/>
        </w:tabs>
        <w:rPr>
          <w:rFonts w:ascii="Times New Roman" w:hAnsi="Times New Roman" w:cs="Times New Roman"/>
        </w:rPr>
      </w:pPr>
    </w:p>
    <w:p w:rsidR="002B5C13" w:rsidRPr="002B5C13" w:rsidRDefault="002B5C13"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EE58EE" w:rsidRDefault="00EE58E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67010" w:rsidRPr="00F547CA" w:rsidRDefault="00E67010" w:rsidP="00F40287">
      <w:pPr>
        <w:jc w:val="both"/>
        <w:rPr>
          <w:rFonts w:ascii="Times New Roman" w:hAnsi="Times New Roman" w:cs="Times New Roman"/>
          <w:b/>
          <w:lang/>
        </w:rPr>
      </w:pPr>
    </w:p>
    <w:p w:rsidR="003C5662" w:rsidRPr="003C5662" w:rsidRDefault="003C5662" w:rsidP="00F40287">
      <w:pPr>
        <w:jc w:val="both"/>
        <w:rPr>
          <w:rFonts w:ascii="Times New Roman" w:hAnsi="Times New Roman" w:cs="Times New Roman"/>
          <w:b/>
          <w:lang/>
        </w:rPr>
      </w:pPr>
    </w:p>
    <w:p w:rsidR="00EE58EE" w:rsidRPr="00EE58EE" w:rsidRDefault="00EE58EE" w:rsidP="00EE58EE">
      <w:pPr>
        <w:pStyle w:val="Heading3"/>
        <w:ind w:left="7080" w:firstLine="708"/>
        <w:rPr>
          <w:rFonts w:ascii="Times New Roman" w:hAnsi="Times New Roman"/>
          <w:color w:val="auto"/>
          <w:lang w:val="sr-Cyrl-CS"/>
        </w:rPr>
      </w:pPr>
      <w:r w:rsidRPr="00EE58EE">
        <w:rPr>
          <w:rFonts w:ascii="Times New Roman" w:hAnsi="Times New Roman" w:cs="Times New Roman"/>
          <w:b w:val="0"/>
          <w:color w:val="auto"/>
        </w:rPr>
        <w:t xml:space="preserve"> </w:t>
      </w:r>
      <w:r>
        <w:rPr>
          <w:rFonts w:ascii="Times New Roman" w:hAnsi="Times New Roman" w:cs="Times New Roman"/>
          <w:b w:val="0"/>
          <w:color w:val="auto"/>
        </w:rPr>
        <w:tab/>
      </w:r>
      <w:r w:rsidRPr="00EE58EE">
        <w:rPr>
          <w:rFonts w:ascii="Times New Roman" w:eastAsia="Calibri" w:hAnsi="Times New Roman"/>
          <w:b w:val="0"/>
          <w:i/>
          <w:color w:val="auto"/>
        </w:rPr>
        <w:t xml:space="preserve">Образац </w:t>
      </w:r>
      <w:r w:rsidRPr="00EE58EE">
        <w:rPr>
          <w:rFonts w:ascii="Times New Roman" w:eastAsia="Calibri" w:hAnsi="Times New Roman"/>
          <w:b w:val="0"/>
          <w:i/>
          <w:color w:val="auto"/>
          <w:lang w:val="sr-Latn-CS"/>
        </w:rPr>
        <w:t xml:space="preserve">бр. </w:t>
      </w:r>
      <w:r w:rsidRPr="00EE58EE">
        <w:rPr>
          <w:rFonts w:ascii="Times New Roman" w:eastAsia="Calibri" w:hAnsi="Times New Roman"/>
          <w:b w:val="0"/>
          <w:i/>
          <w:color w:val="auto"/>
        </w:rPr>
        <w:t>2</w:t>
      </w:r>
    </w:p>
    <w:p w:rsidR="00EE58EE" w:rsidRDefault="00EE58EE" w:rsidP="00EE58EE">
      <w:pPr>
        <w:pStyle w:val="NoSpacing"/>
        <w:rPr>
          <w:rFonts w:ascii="Times New Roman" w:hAnsi="Times New Roman" w:cs="Times New Roman"/>
          <w:lang w:val="sr-Cyrl-CS"/>
        </w:rPr>
      </w:pPr>
      <w:r>
        <w:rPr>
          <w:rFonts w:ascii="Times New Roman" w:hAnsi="Times New Roman" w:cs="Times New Roman"/>
          <w:lang w:val="sr-Cyrl-CS"/>
        </w:rPr>
        <w:tab/>
      </w:r>
    </w:p>
    <w:p w:rsidR="00EE58EE" w:rsidRDefault="00EE58EE" w:rsidP="00EE58EE">
      <w:pPr>
        <w:pStyle w:val="NoSpacing"/>
        <w:rPr>
          <w:rFonts w:ascii="Times New Roman" w:hAnsi="Times New Roman" w:cs="Times New Roman"/>
          <w:lang w:val="sr-Cyrl-CS"/>
        </w:rPr>
      </w:pPr>
    </w:p>
    <w:p w:rsidR="00EE58EE" w:rsidRDefault="00EE58EE" w:rsidP="00EE58EE">
      <w:pPr>
        <w:pStyle w:val="NoSpacing"/>
        <w:rPr>
          <w:rFonts w:ascii="Times New Roman" w:hAnsi="Times New Roman" w:cs="Times New Roman"/>
          <w:lang w:val="sr-Cyrl-CS"/>
        </w:rPr>
      </w:pPr>
    </w:p>
    <w:p w:rsidR="00EE58EE" w:rsidRDefault="00426AE0" w:rsidP="00EE58EE">
      <w:pPr>
        <w:pStyle w:val="NoSpacing"/>
        <w:jc w:val="center"/>
        <w:rPr>
          <w:rFonts w:ascii="Times New Roman" w:hAnsi="Times New Roman" w:cs="Times New Roman"/>
          <w:b/>
        </w:rPr>
      </w:pPr>
      <w:r w:rsidRPr="007735B5">
        <w:rPr>
          <w:rFonts w:ascii="Times New Roman" w:hAnsi="Times New Roman" w:cs="Times New Roman"/>
          <w:b/>
        </w:rPr>
        <w:t>VII -</w:t>
      </w:r>
      <w:r>
        <w:rPr>
          <w:rFonts w:ascii="Times New Roman" w:hAnsi="Times New Roman" w:cs="Times New Roman"/>
          <w:b/>
        </w:rPr>
        <w:t xml:space="preserve"> </w:t>
      </w:r>
      <w:r w:rsidR="00EE58EE">
        <w:rPr>
          <w:rFonts w:ascii="Times New Roman" w:hAnsi="Times New Roman" w:cs="Times New Roman"/>
          <w:b/>
        </w:rPr>
        <w:t>ОБРАЗАЦ СТРУКТУРЕ</w:t>
      </w:r>
      <w:r w:rsidR="00EE58EE" w:rsidRPr="002F6C24">
        <w:rPr>
          <w:rFonts w:ascii="Times New Roman" w:hAnsi="Times New Roman" w:cs="Times New Roman"/>
          <w:b/>
        </w:rPr>
        <w:t xml:space="preserve"> ЦЕНЕ</w:t>
      </w:r>
      <w:r w:rsidR="00EE58EE">
        <w:rPr>
          <w:rFonts w:ascii="Times New Roman" w:hAnsi="Times New Roman" w:cs="Times New Roman"/>
          <w:b/>
        </w:rPr>
        <w:t xml:space="preserve"> </w:t>
      </w:r>
    </w:p>
    <w:p w:rsidR="00EE58EE" w:rsidRDefault="00EE58EE" w:rsidP="00EE58EE">
      <w:pPr>
        <w:pStyle w:val="NoSpacing"/>
        <w:jc w:val="center"/>
        <w:rPr>
          <w:rFonts w:ascii="Times New Roman" w:hAnsi="Times New Roman" w:cs="Times New Roman"/>
          <w:b/>
        </w:rPr>
      </w:pPr>
    </w:p>
    <w:p w:rsid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center"/>
        <w:rPr>
          <w:rFonts w:ascii="Times New Roman" w:hAnsi="Times New Roman" w:cs="Times New Roman"/>
          <w:b/>
        </w:rPr>
      </w:pPr>
    </w:p>
    <w:p w:rsidR="00EE58EE" w:rsidRPr="00903849" w:rsidRDefault="00EE58EE" w:rsidP="00EE58EE">
      <w:pPr>
        <w:pStyle w:val="NoSpacing"/>
        <w:jc w:val="both"/>
        <w:rPr>
          <w:rFonts w:ascii="Times New Roman" w:hAnsi="Times New Roman" w:cs="Times New Roman"/>
        </w:rPr>
      </w:pPr>
      <w:r w:rsidRPr="00EE58EE">
        <w:rPr>
          <w:rFonts w:ascii="Times New Roman" w:hAnsi="Times New Roman" w:cs="Times New Roman"/>
          <w:b/>
        </w:rPr>
        <w:tab/>
      </w:r>
      <w:r w:rsidRPr="00EE58EE">
        <w:rPr>
          <w:rFonts w:ascii="Times New Roman" w:hAnsi="Times New Roman" w:cs="Times New Roman"/>
        </w:rPr>
        <w:t xml:space="preserve">У поступку јавне набавке </w:t>
      </w:r>
      <w:r w:rsidRPr="00EE58EE">
        <w:rPr>
          <w:rFonts w:ascii="Times New Roman" w:hAnsi="Times New Roman" w:cs="Times New Roman"/>
          <w:lang w:val="sr-Cyrl-CS"/>
        </w:rPr>
        <w:t xml:space="preserve">услуге израде </w:t>
      </w:r>
      <w:r w:rsidR="00903849"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Pr="00903849">
        <w:rPr>
          <w:rFonts w:ascii="Times New Roman" w:hAnsi="Times New Roman" w:cs="Times New Roman"/>
        </w:rPr>
        <w:t>.</w:t>
      </w:r>
    </w:p>
    <w:p w:rsidR="00F40287" w:rsidRPr="00EE58EE" w:rsidRDefault="00F40287" w:rsidP="00F40287">
      <w:pPr>
        <w:jc w:val="both"/>
        <w:rPr>
          <w:rFonts w:ascii="Times New Roman" w:hAnsi="Times New Roman" w:cs="Times New Roman"/>
          <w:b/>
          <w:color w:val="FF0000"/>
        </w:rPr>
      </w:pP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B97CD9" w:rsidRPr="0044095F" w:rsidTr="005C3369">
        <w:tc>
          <w:tcPr>
            <w:tcW w:w="603" w:type="dxa"/>
          </w:tcPr>
          <w:p w:rsidR="00EE58EE" w:rsidRDefault="00EE58EE"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B97CD9" w:rsidRPr="0044095F" w:rsidRDefault="005C3369" w:rsidP="00F40287">
            <w:pPr>
              <w:jc w:val="both"/>
              <w:rPr>
                <w:rFonts w:ascii="Times New Roman" w:hAnsi="Times New Roman" w:cs="Times New Roman"/>
              </w:rPr>
            </w:pPr>
            <w:r>
              <w:rPr>
                <w:rFonts w:ascii="Times New Roman" w:hAnsi="Times New Roman" w:cs="Times New Roman"/>
              </w:rPr>
              <w:t>1</w:t>
            </w:r>
            <w:r w:rsidR="00B97CD9" w:rsidRPr="0044095F">
              <w:rPr>
                <w:rFonts w:ascii="Times New Roman" w:hAnsi="Times New Roman" w:cs="Times New Roman"/>
              </w:rPr>
              <w:t>.</w:t>
            </w:r>
          </w:p>
        </w:tc>
        <w:tc>
          <w:tcPr>
            <w:tcW w:w="3924" w:type="dxa"/>
          </w:tcPr>
          <w:p w:rsidR="00E67010" w:rsidRDefault="00E67010" w:rsidP="00E34519">
            <w:pPr>
              <w:rPr>
                <w:rFonts w:ascii="Times New Roman" w:hAnsi="Times New Roman" w:cs="Times New Roman"/>
                <w:lang w:val="sr-Cyrl-CS"/>
              </w:rPr>
            </w:pPr>
          </w:p>
          <w:p w:rsidR="00B97CD9" w:rsidRPr="00E34519" w:rsidRDefault="00E67010" w:rsidP="00E34519">
            <w:pPr>
              <w:rPr>
                <w:rFonts w:ascii="Times New Roman" w:hAnsi="Times New Roman" w:cs="Times New Roman"/>
                <w:color w:val="FF0000"/>
              </w:rPr>
            </w:pPr>
            <w:r>
              <w:rPr>
                <w:rFonts w:ascii="Times New Roman" w:hAnsi="Times New Roman" w:cs="Times New Roman"/>
                <w:lang w:val="sr-Cyrl-CS"/>
              </w:rPr>
              <w:t>Студија</w:t>
            </w:r>
            <w:r w:rsidRPr="00903849">
              <w:rPr>
                <w:rFonts w:ascii="Times New Roman" w:hAnsi="Times New Roman" w:cs="Times New Roman"/>
                <w:lang w:val="sr-Cyrl-CS"/>
              </w:rPr>
              <w:t xml:space="preserve"> процене стања постојећег водоводног система на територији ГО Младеновац са предлозима за унапређење система</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25645F">
            <w:pPr>
              <w:pStyle w:val="NoSpacing"/>
              <w:jc w:val="right"/>
              <w:rPr>
                <w:rFonts w:ascii="Times New Roman" w:hAnsi="Times New Roman" w:cs="Times New Roman"/>
              </w:rPr>
            </w:pPr>
          </w:p>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B5C13" w:rsidRDefault="002B5C13" w:rsidP="0025645F">
      <w:pPr>
        <w:pStyle w:val="NoSpacing"/>
        <w:jc w:val="center"/>
        <w:rPr>
          <w:rFonts w:ascii="Times New Roman" w:hAnsi="Times New Roman" w:cs="Times New Roman"/>
          <w:b/>
          <w:lang w:val="sr-Cyrl-CS"/>
        </w:rPr>
      </w:pPr>
    </w:p>
    <w:p w:rsidR="00EE58EE" w:rsidRDefault="00EE58EE"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EE58EE" w:rsidRDefault="00EE58EE" w:rsidP="00B11685">
      <w:pPr>
        <w:pStyle w:val="NoSpacing"/>
        <w:jc w:val="center"/>
        <w:rPr>
          <w:rFonts w:ascii="Times New Roman" w:hAnsi="Times New Roman" w:cs="Times New Roman"/>
          <w:b/>
          <w:lang w:val="sr-Cyrl-CS"/>
        </w:rPr>
      </w:pP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EE58EE" w:rsidRPr="00EE58EE" w:rsidRDefault="00EE58EE" w:rsidP="0025645F">
      <w:pPr>
        <w:pStyle w:val="NoSpacing"/>
        <w:tabs>
          <w:tab w:val="left" w:pos="4425"/>
          <w:tab w:val="left" w:pos="7935"/>
        </w:tabs>
        <w:rPr>
          <w:rFonts w:ascii="Times New Roman" w:hAnsi="Times New Roman" w:cs="Times New Roman"/>
        </w:rPr>
      </w:pPr>
    </w:p>
    <w:p w:rsidR="00AB4355" w:rsidRDefault="00AB4355"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Pr="002B5C13" w:rsidRDefault="002B5C13"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rPr>
      </w:pPr>
    </w:p>
    <w:p w:rsidR="00E0415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BD09AE" w:rsidRDefault="00935E3F" w:rsidP="004149AB">
      <w:pPr>
        <w:pStyle w:val="NoSpacing"/>
        <w:jc w:val="both"/>
        <w:rPr>
          <w:rFonts w:ascii="Times New Roman" w:hAnsi="Times New Roman" w:cs="Times New Roman"/>
          <w:i/>
        </w:rPr>
      </w:pPr>
      <w:r>
        <w:rPr>
          <w:rFonts w:ascii="Times New Roman" w:hAnsi="Times New Roman" w:cs="Times New Roman"/>
          <w:i/>
        </w:rPr>
        <w:tab/>
      </w:r>
    </w:p>
    <w:p w:rsidR="00E67010" w:rsidRDefault="00BD09AE" w:rsidP="004149AB">
      <w:pPr>
        <w:pStyle w:val="NoSpacing"/>
        <w:jc w:val="both"/>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67010" w:rsidRDefault="00E67010" w:rsidP="004149AB">
      <w:pPr>
        <w:pStyle w:val="NoSpacing"/>
        <w:jc w:val="both"/>
        <w:rPr>
          <w:rFonts w:ascii="Times New Roman" w:hAnsi="Times New Roman" w:cs="Times New Roman"/>
          <w:i/>
        </w:rPr>
      </w:pPr>
    </w:p>
    <w:p w:rsidR="00CF699C" w:rsidRDefault="00CF699C" w:rsidP="004149AB">
      <w:pPr>
        <w:pStyle w:val="NoSpacing"/>
        <w:jc w:val="both"/>
        <w:rPr>
          <w:rFonts w:ascii="Times New Roman" w:hAnsi="Times New Roman" w:cs="Times New Roman"/>
          <w:i/>
          <w:lang/>
        </w:rPr>
      </w:pPr>
    </w:p>
    <w:p w:rsidR="003C5662" w:rsidRDefault="003C5662" w:rsidP="004149AB">
      <w:pPr>
        <w:pStyle w:val="NoSpacing"/>
        <w:jc w:val="both"/>
        <w:rPr>
          <w:rFonts w:ascii="Times New Roman" w:hAnsi="Times New Roman" w:cs="Times New Roman"/>
          <w:i/>
          <w:lang/>
        </w:rPr>
      </w:pPr>
    </w:p>
    <w:p w:rsidR="003C5662" w:rsidRPr="003C5662" w:rsidRDefault="003C5662" w:rsidP="004149AB">
      <w:pPr>
        <w:pStyle w:val="NoSpacing"/>
        <w:jc w:val="both"/>
        <w:rPr>
          <w:rFonts w:ascii="Times New Roman" w:hAnsi="Times New Roman" w:cs="Times New Roman"/>
          <w:i/>
          <w:lang/>
        </w:rPr>
      </w:pPr>
    </w:p>
    <w:p w:rsidR="004149AB" w:rsidRPr="003A56C1" w:rsidRDefault="00E67010"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EF2F5E">
        <w:rPr>
          <w:rFonts w:ascii="Times New Roman" w:hAnsi="Times New Roman" w:cs="Times New Roman"/>
          <w:i/>
          <w:lang w:val="sr-Cyrl-CS"/>
        </w:rPr>
        <w:t>3</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E67010" w:rsidRDefault="000D39DB" w:rsidP="00407F06">
      <w:pPr>
        <w:pStyle w:val="NoSpacing"/>
        <w:jc w:val="center"/>
        <w:rPr>
          <w:rFonts w:ascii="Times New Roman" w:hAnsi="Times New Roman" w:cs="Times New Roman"/>
          <w:b/>
        </w:rPr>
      </w:pPr>
      <w:r w:rsidRPr="007735B5">
        <w:rPr>
          <w:rFonts w:ascii="Times New Roman" w:hAnsi="Times New Roman" w:cs="Times New Roman"/>
          <w:b/>
        </w:rPr>
        <w:t>VII</w:t>
      </w:r>
      <w:r w:rsidR="00426AE0" w:rsidRPr="007735B5">
        <w:rPr>
          <w:rFonts w:ascii="Times New Roman" w:hAnsi="Times New Roman" w:cs="Times New Roman"/>
          <w:b/>
        </w:rPr>
        <w:t>I</w:t>
      </w:r>
      <w:r w:rsidRPr="007735B5">
        <w:rPr>
          <w:rFonts w:ascii="Times New Roman" w:hAnsi="Times New Roman" w:cs="Times New Roman"/>
          <w:b/>
        </w:rPr>
        <w:t xml:space="preserve"> - ОБРАЗАЦ ИЗЈАВЕ ДА ЈЕ ПОНУЂАЧ ПОШТОВАО ОБАВЕЗЕ </w:t>
      </w:r>
    </w:p>
    <w:p w:rsidR="000D39DB" w:rsidRPr="00E67010" w:rsidRDefault="000D39DB" w:rsidP="00407F06">
      <w:pPr>
        <w:pStyle w:val="NoSpacing"/>
        <w:jc w:val="center"/>
        <w:rPr>
          <w:rFonts w:ascii="Times New Roman" w:hAnsi="Times New Roman" w:cs="Times New Roman"/>
          <w:b/>
        </w:rPr>
      </w:pPr>
      <w:r w:rsidRPr="007735B5">
        <w:rPr>
          <w:rFonts w:ascii="Times New Roman" w:hAnsi="Times New Roman" w:cs="Times New Roman"/>
          <w:b/>
        </w:rPr>
        <w:t>КОЈЕ 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426AE0" w:rsidRDefault="004149AB" w:rsidP="004149AB">
      <w:pPr>
        <w:pStyle w:val="NoSpacing"/>
        <w:jc w:val="both"/>
        <w:rPr>
          <w:rFonts w:ascii="Times New Roman" w:eastAsia="Times New Roman" w:hAnsi="Times New Roman" w:cs="Times New Roman"/>
          <w:color w:val="000000"/>
        </w:rPr>
      </w:pPr>
      <w:r w:rsidRPr="00C73A1F">
        <w:rPr>
          <w:rFonts w:ascii="Times New Roman" w:eastAsia="Times New Roman" w:hAnsi="Times New Roman" w:cs="Times New Roman"/>
          <w:color w:val="000000"/>
        </w:rPr>
        <w:tab/>
      </w:r>
    </w:p>
    <w:p w:rsidR="00426AE0" w:rsidRDefault="00426AE0" w:rsidP="004149AB">
      <w:pPr>
        <w:pStyle w:val="NoSpacing"/>
        <w:jc w:val="both"/>
        <w:rPr>
          <w:rFonts w:ascii="Times New Roman" w:eastAsia="Times New Roman" w:hAnsi="Times New Roman" w:cs="Times New Roman"/>
          <w:color w:val="000000"/>
        </w:rPr>
      </w:pPr>
    </w:p>
    <w:p w:rsidR="00C11B6F" w:rsidRPr="00C73A1F" w:rsidRDefault="00426AE0" w:rsidP="004149AB">
      <w:pPr>
        <w:pStyle w:val="NoSpacing"/>
        <w:jc w:val="both"/>
        <w:rPr>
          <w:rFonts w:ascii="Times New Roman" w:hAnsi="Times New Roman" w:cs="Times New Roman"/>
          <w:lang w:val="sr-Cyrl-CS"/>
        </w:rPr>
      </w:pPr>
      <w:r>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 xml:space="preserve">У предмету јавне набавке </w:t>
      </w:r>
      <w:r w:rsidRPr="00EE58EE">
        <w:rPr>
          <w:rFonts w:ascii="Times New Roman" w:hAnsi="Times New Roman" w:cs="Times New Roman"/>
          <w:lang w:val="sr-Cyrl-CS"/>
        </w:rPr>
        <w:t xml:space="preserve">услуге израде </w:t>
      </w:r>
      <w:r w:rsidR="00E67010"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0D6A5A" w:rsidRPr="00C73A1F">
        <w:rPr>
          <w:rFonts w:ascii="Times New Roman" w:hAnsi="Times New Roman" w:cs="Times New Roman"/>
        </w:rPr>
        <w:t>,</w:t>
      </w:r>
      <w:r w:rsidR="004149AB" w:rsidRPr="00C73A1F">
        <w:rPr>
          <w:rFonts w:ascii="Times New Roman" w:hAnsi="Times New Roman" w:cs="Times New Roman"/>
          <w:color w:val="000000"/>
          <w:lang w:val="sr-Cyrl-CS"/>
        </w:rPr>
        <w:t xml:space="preserve"> </w:t>
      </w:r>
      <w:r w:rsidR="004149AB" w:rsidRPr="00C73A1F">
        <w:rPr>
          <w:rFonts w:ascii="Times New Roman" w:eastAsia="Times New Roman" w:hAnsi="Times New Roman" w:cs="Times New Roman"/>
          <w:color w:val="000000"/>
        </w:rPr>
        <w:t>под пуном материјалном и кривичном одговорношћу</w:t>
      </w:r>
      <w:r w:rsidR="004149AB" w:rsidRPr="00C73A1F">
        <w:rPr>
          <w:rFonts w:ascii="Times New Roman" w:hAnsi="Times New Roman" w:cs="Times New Roman"/>
          <w:color w:val="000000"/>
        </w:rPr>
        <w:t>,</w:t>
      </w:r>
      <w:r w:rsidR="004149AB"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426AE0" w:rsidRPr="00426AE0" w:rsidRDefault="00426AE0" w:rsidP="000D39DB">
      <w:pPr>
        <w:shd w:val="clear" w:color="auto" w:fill="FFFFFF"/>
        <w:spacing w:after="0" w:line="240" w:lineRule="auto"/>
        <w:rPr>
          <w:rFonts w:ascii="Times New Roman" w:eastAsia="Times New Roman" w:hAnsi="Times New Roman" w:cs="Times New Roman"/>
          <w:b/>
          <w:color w:val="000000"/>
        </w:rPr>
      </w:pP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723436" w:rsidRPr="00E0415E" w:rsidRDefault="00723436" w:rsidP="004149AB">
      <w:pPr>
        <w:pStyle w:val="NoSpacing"/>
        <w:jc w:val="both"/>
        <w:rPr>
          <w:rFonts w:ascii="Times New Roman" w:eastAsiaTheme="majorEastAsia" w:hAnsi="Times New Roman" w:cs="Times New Roman"/>
          <w:b/>
          <w:bCs/>
          <w:color w:val="365F91" w:themeColor="accent1" w:themeShade="BF"/>
        </w:rPr>
      </w:pPr>
      <w:bookmarkStart w:id="13" w:name="_Toc359571913"/>
      <w:bookmarkStart w:id="14" w:name="_Toc360705060"/>
      <w:bookmarkStart w:id="15" w:name="_Toc364935396"/>
    </w:p>
    <w:p w:rsidR="002B5C13" w:rsidRPr="002B5C13"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3C5662" w:rsidRPr="00F547CA" w:rsidRDefault="00F547CA"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p>
    <w:p w:rsidR="003C5662" w:rsidRPr="003C5662" w:rsidRDefault="003C5662" w:rsidP="004149AB">
      <w:pPr>
        <w:pStyle w:val="NoSpacing"/>
        <w:jc w:val="both"/>
        <w:rPr>
          <w:rFonts w:ascii="Times New Roman" w:eastAsiaTheme="majorEastAsia" w:hAnsi="Times New Roman" w:cs="Times New Roman"/>
          <w:b/>
          <w:bCs/>
          <w:color w:val="365F91" w:themeColor="accent1" w:themeShade="BF"/>
          <w:lang/>
        </w:rPr>
      </w:pPr>
    </w:p>
    <w:p w:rsidR="00256423" w:rsidRPr="00426AE0" w:rsidRDefault="00CF699C" w:rsidP="004149AB">
      <w:pPr>
        <w:pStyle w:val="NoSpacing"/>
        <w:jc w:val="both"/>
        <w:rPr>
          <w:rFonts w:ascii="Times New Roman" w:hAnsi="Times New Roman" w:cs="Times New Roman"/>
          <w:i/>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bookmarkEnd w:id="13"/>
      <w:bookmarkEnd w:id="14"/>
      <w:bookmarkEnd w:id="15"/>
      <w:r w:rsidR="00426AE0">
        <w:rPr>
          <w:rFonts w:ascii="Times New Roman" w:hAnsi="Times New Roman" w:cs="Times New Roman"/>
          <w:i/>
          <w:lang w:val="sr-Cyrl-CS"/>
        </w:rPr>
        <w:t>4</w:t>
      </w:r>
    </w:p>
    <w:p w:rsidR="004706FA" w:rsidRPr="002B5C13" w:rsidRDefault="004706FA" w:rsidP="00256423">
      <w:pPr>
        <w:pStyle w:val="Heading3"/>
        <w:jc w:val="center"/>
        <w:rPr>
          <w:rFonts w:ascii="Times New Roman" w:hAnsi="Times New Roman" w:cs="Times New Roman"/>
          <w:b w:val="0"/>
        </w:rPr>
      </w:pPr>
    </w:p>
    <w:p w:rsidR="00E51D7B" w:rsidRPr="00E51D7B" w:rsidRDefault="00E51D7B" w:rsidP="00E51D7B"/>
    <w:p w:rsidR="00723436" w:rsidRPr="00723436" w:rsidRDefault="00723436" w:rsidP="00723436"/>
    <w:p w:rsidR="000C7572" w:rsidRPr="004E40EF" w:rsidRDefault="00426AE0"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IX</w:t>
      </w:r>
      <w:r w:rsidR="002472D7">
        <w:rPr>
          <w:rFonts w:ascii="Times New Roman" w:eastAsia="Calibri" w:hAnsi="Times New Roman" w:cs="Times New Roman"/>
          <w:color w:val="auto"/>
        </w:rPr>
        <w:t xml:space="preserve">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CF699C"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2B5C13" w:rsidRPr="002B5C13" w:rsidRDefault="002B5C13" w:rsidP="00BF1944">
      <w:pPr>
        <w:shd w:val="clear" w:color="auto" w:fill="FFFFFF"/>
        <w:spacing w:after="0" w:line="240" w:lineRule="auto"/>
        <w:rPr>
          <w:rFonts w:ascii="Times New Roman" w:eastAsia="Times New Roman" w:hAnsi="Times New Roman" w:cs="Times New Roman"/>
          <w:b/>
          <w:color w:val="000000"/>
        </w:rPr>
      </w:pP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rPr>
      </w:pPr>
    </w:p>
    <w:p w:rsidR="00CF699C" w:rsidRDefault="00CF699C" w:rsidP="00342ACB">
      <w:pPr>
        <w:pStyle w:val="NoSpacing"/>
        <w:jc w:val="both"/>
        <w:rPr>
          <w:rFonts w:ascii="Times New Roman" w:hAnsi="Times New Roman" w:cs="Times New Roman"/>
        </w:rPr>
      </w:pPr>
    </w:p>
    <w:p w:rsidR="00CF699C" w:rsidRDefault="00CF699C" w:rsidP="00342ACB">
      <w:pPr>
        <w:pStyle w:val="NoSpacing"/>
        <w:jc w:val="both"/>
        <w:rPr>
          <w:rFonts w:ascii="Times New Roman" w:hAnsi="Times New Roman" w:cs="Times New Roman"/>
        </w:rPr>
      </w:pPr>
    </w:p>
    <w:p w:rsidR="00916E06" w:rsidRDefault="00774B8B" w:rsidP="000D6A5A">
      <w:pPr>
        <w:pStyle w:val="NoSpacing"/>
        <w:jc w:val="both"/>
        <w:rPr>
          <w:rFonts w:ascii="Times New Roman" w:hAnsi="Times New Roman" w:cs="Times New Roman"/>
          <w:lang/>
        </w:rPr>
      </w:pPr>
      <w:bookmarkStart w:id="16" w:name="_Toc359571915"/>
      <w:bookmarkStart w:id="17" w:name="_Toc360705062"/>
      <w:bookmarkStart w:id="18" w:name="_Toc364935397"/>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C5662" w:rsidRDefault="003C5662" w:rsidP="000D6A5A">
      <w:pPr>
        <w:pStyle w:val="NoSpacing"/>
        <w:jc w:val="both"/>
        <w:rPr>
          <w:rFonts w:ascii="Times New Roman" w:hAnsi="Times New Roman" w:cs="Times New Roman"/>
          <w:lang/>
        </w:rPr>
      </w:pPr>
    </w:p>
    <w:p w:rsidR="003C5662" w:rsidRPr="003C5662" w:rsidRDefault="003C5662" w:rsidP="000D6A5A">
      <w:pPr>
        <w:pStyle w:val="NoSpacing"/>
        <w:jc w:val="both"/>
        <w:rPr>
          <w:rFonts w:ascii="Times New Roman" w:hAnsi="Times New Roman" w:cs="Times New Roman"/>
          <w:lang/>
        </w:rPr>
      </w:pPr>
    </w:p>
    <w:p w:rsidR="000D6A5A" w:rsidRPr="00426AE0" w:rsidRDefault="00916E06" w:rsidP="000D6A5A">
      <w:pPr>
        <w:pStyle w:val="NoSpacing"/>
        <w:jc w:val="both"/>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5</w:t>
      </w:r>
    </w:p>
    <w:p w:rsidR="000D6A5A" w:rsidRDefault="000D6A5A" w:rsidP="000D6A5A">
      <w:pPr>
        <w:pStyle w:val="NoSpacing"/>
      </w:pPr>
    </w:p>
    <w:p w:rsidR="004A65DA" w:rsidRPr="00CF699C"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CF699C"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2B5C13">
      <w:pPr>
        <w:pStyle w:val="NoSpacing"/>
        <w:rPr>
          <w:lang w:val="sr-Cyrl-CS"/>
        </w:rPr>
      </w:pPr>
    </w:p>
    <w:p w:rsidR="00342ACB" w:rsidRPr="002B5C13" w:rsidRDefault="00342ACB" w:rsidP="002B5C13">
      <w:pPr>
        <w:pStyle w:val="NoSpacing"/>
        <w:jc w:val="both"/>
        <w:rPr>
          <w:rFonts w:ascii="Times New Roman" w:eastAsia="Calibri" w:hAnsi="Times New Roman" w:cs="Times New Roman"/>
        </w:rPr>
      </w:pPr>
      <w:r w:rsidRPr="000D084B">
        <w:rPr>
          <w:lang w:val="sr-Cyrl-CS"/>
        </w:rPr>
        <w:tab/>
      </w:r>
      <w:r w:rsidRPr="002B5C13">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2B5C13" w:rsidRPr="002B5C13" w:rsidRDefault="002B5C13" w:rsidP="008E368E">
      <w:pPr>
        <w:shd w:val="clear" w:color="auto" w:fill="FFFFFF"/>
        <w:spacing w:after="0" w:line="240" w:lineRule="auto"/>
        <w:rPr>
          <w:rFonts w:ascii="Times New Roman" w:eastAsia="Times New Roman" w:hAnsi="Times New Roman" w:cs="Times New Roman"/>
          <w:b/>
          <w:color w:val="000000"/>
        </w:rPr>
      </w:pP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19" w:name="_Toc377278609"/>
      <w:bookmarkStart w:id="20" w:name="_Toc368647798"/>
      <w:bookmarkStart w:id="21" w:name="_Toc368646488"/>
      <w:bookmarkStart w:id="22" w:name="_Toc364161290"/>
      <w:bookmarkStart w:id="23" w:name="_Toc360707922"/>
      <w:bookmarkStart w:id="24" w:name="_Toc359571916"/>
    </w:p>
    <w:p w:rsidR="00C450D0"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p>
    <w:p w:rsidR="00C450D0" w:rsidRDefault="00C450D0" w:rsidP="000D6A5A">
      <w:pPr>
        <w:pStyle w:val="NoSpacing"/>
        <w:jc w:val="both"/>
        <w:rPr>
          <w:rFonts w:ascii="Times New Roman" w:hAnsi="Times New Roman" w:cs="Times New Roman"/>
          <w:i/>
          <w:lang w:val="sr-Cyrl-CS"/>
        </w:rPr>
      </w:pPr>
    </w:p>
    <w:p w:rsidR="00C450D0" w:rsidRDefault="00C450D0" w:rsidP="000D6A5A">
      <w:pPr>
        <w:pStyle w:val="NoSpacing"/>
        <w:jc w:val="both"/>
        <w:rPr>
          <w:rFonts w:ascii="Times New Roman" w:hAnsi="Times New Roman" w:cs="Times New Roman"/>
          <w:i/>
          <w:lang w:val="sr-Cyrl-CS"/>
        </w:rPr>
      </w:pPr>
    </w:p>
    <w:p w:rsidR="00C450D0" w:rsidRDefault="00C450D0" w:rsidP="000D6A5A">
      <w:pPr>
        <w:pStyle w:val="NoSpacing"/>
        <w:jc w:val="both"/>
        <w:rPr>
          <w:rFonts w:ascii="Times New Roman" w:hAnsi="Times New Roman" w:cs="Times New Roman"/>
          <w:i/>
          <w:lang w:val="sr-Cyrl-CS"/>
        </w:rPr>
      </w:pPr>
    </w:p>
    <w:p w:rsidR="00DD6A26" w:rsidRDefault="00DD6A26" w:rsidP="000D6A5A">
      <w:pPr>
        <w:pStyle w:val="NoSpacing"/>
        <w:jc w:val="both"/>
        <w:rPr>
          <w:rFonts w:ascii="Times New Roman" w:hAnsi="Times New Roman" w:cs="Times New Roman"/>
          <w:i/>
          <w:lang w:val="sr-Cyrl-CS"/>
        </w:rPr>
      </w:pPr>
    </w:p>
    <w:p w:rsidR="000D6A5A" w:rsidRPr="00426AE0" w:rsidRDefault="00E45AA8" w:rsidP="000D6A5A">
      <w:pPr>
        <w:pStyle w:val="NoSpacing"/>
        <w:jc w:val="both"/>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6</w:t>
      </w:r>
    </w:p>
    <w:p w:rsidR="004A65DA" w:rsidRDefault="004A65DA" w:rsidP="001B40D4">
      <w:pPr>
        <w:pStyle w:val="Heading3"/>
        <w:jc w:val="center"/>
        <w:rPr>
          <w:rFonts w:ascii="Times New Roman" w:eastAsia="Calibri" w:hAnsi="Times New Roman" w:cs="Times New Roman"/>
          <w:color w:val="auto"/>
          <w:lang/>
        </w:rPr>
      </w:pPr>
    </w:p>
    <w:p w:rsidR="00DD6A26" w:rsidRPr="00DD6A26" w:rsidRDefault="00DD6A26" w:rsidP="00DD6A26">
      <w:pPr>
        <w:rPr>
          <w:lang/>
        </w:rPr>
      </w:pPr>
    </w:p>
    <w:bookmarkEnd w:id="19"/>
    <w:bookmarkEnd w:id="20"/>
    <w:bookmarkEnd w:id="21"/>
    <w:bookmarkEnd w:id="22"/>
    <w:bookmarkEnd w:id="23"/>
    <w:p w:rsidR="00C450D0" w:rsidRPr="00CF699C" w:rsidRDefault="00CF699C" w:rsidP="00C450D0">
      <w:pPr>
        <w:pStyle w:val="Heading3"/>
        <w:jc w:val="center"/>
        <w:rPr>
          <w:rFonts w:ascii="Times New Roman" w:eastAsia="Calibri" w:hAnsi="Times New Roman"/>
          <w:color w:val="auto"/>
        </w:rPr>
      </w:pPr>
      <w:r>
        <w:rPr>
          <w:rFonts w:ascii="Times New Roman" w:eastAsia="Calibri" w:hAnsi="Times New Roman"/>
          <w:color w:val="auto"/>
        </w:rPr>
        <w:t xml:space="preserve">XI - </w:t>
      </w:r>
      <w:r w:rsidR="00C450D0" w:rsidRPr="00CF699C">
        <w:rPr>
          <w:rFonts w:ascii="Times New Roman" w:eastAsia="Calibri" w:hAnsi="Times New Roman"/>
          <w:color w:val="auto"/>
        </w:rPr>
        <w:t>ОБРАЗАЦ УЧЕШЋА ПОДИЗВОЂАЧА</w:t>
      </w:r>
    </w:p>
    <w:p w:rsidR="00C450D0" w:rsidRPr="00976977" w:rsidRDefault="00C450D0" w:rsidP="00C450D0">
      <w:pPr>
        <w:pStyle w:val="ListParagraph"/>
        <w:jc w:val="center"/>
        <w:rPr>
          <w:rFonts w:ascii="Times New Roman" w:hAnsi="Times New Roman"/>
        </w:rPr>
      </w:pPr>
    </w:p>
    <w:p w:rsidR="00C450D0" w:rsidRPr="00976977" w:rsidRDefault="00C450D0" w:rsidP="00C450D0">
      <w:pPr>
        <w:pStyle w:val="ListParagraph"/>
        <w:jc w:val="center"/>
        <w:rPr>
          <w:rFonts w:ascii="Times New Roman" w:hAnsi="Times New Roman"/>
        </w:rPr>
      </w:pPr>
    </w:p>
    <w:p w:rsidR="00C450D0" w:rsidRPr="00C55FB6" w:rsidRDefault="00C450D0" w:rsidP="00C450D0">
      <w:pPr>
        <w:pStyle w:val="ListParagraph"/>
        <w:ind w:left="0" w:firstLine="720"/>
        <w:jc w:val="both"/>
        <w:rPr>
          <w:rFonts w:ascii="Times New Roman" w:hAnsi="Times New Roman"/>
        </w:rPr>
      </w:pPr>
      <w:r w:rsidRPr="00976977">
        <w:rPr>
          <w:rFonts w:ascii="Times New Roman" w:hAnsi="Times New Roman"/>
          <w:lang w:val="sr-Latn-CS"/>
        </w:rPr>
        <w:t xml:space="preserve">У </w:t>
      </w:r>
      <w:r>
        <w:rPr>
          <w:rFonts w:ascii="Times New Roman" w:hAnsi="Times New Roman"/>
        </w:rPr>
        <w:t>поступку</w:t>
      </w:r>
      <w:r w:rsidRPr="00976977">
        <w:rPr>
          <w:rFonts w:ascii="Times New Roman" w:hAnsi="Times New Roman"/>
          <w:lang w:val="sr-Latn-CS"/>
        </w:rPr>
        <w:t xml:space="preserve"> </w:t>
      </w:r>
      <w:r w:rsidRPr="00976977">
        <w:rPr>
          <w:rFonts w:ascii="Times New Roman" w:hAnsi="Times New Roman"/>
        </w:rPr>
        <w:t>ј</w:t>
      </w:r>
      <w:r w:rsidRPr="00976977">
        <w:rPr>
          <w:rFonts w:ascii="Times New Roman" w:hAnsi="Times New Roman"/>
          <w:lang w:val="sr-Latn-CS"/>
        </w:rPr>
        <w:t xml:space="preserve">авне набавке </w:t>
      </w:r>
      <w:r w:rsidR="007B3452">
        <w:rPr>
          <w:rFonts w:ascii="Times New Roman" w:hAnsi="Times New Roman"/>
        </w:rPr>
        <w:t xml:space="preserve">услуге израде </w:t>
      </w:r>
      <w:r w:rsidR="007B3452"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Pr>
          <w:rFonts w:ascii="Times New Roman" w:hAnsi="Times New Roman" w:cs="Times New Roman"/>
        </w:rPr>
        <w:t>:</w:t>
      </w:r>
    </w:p>
    <w:p w:rsidR="00C450D0" w:rsidRDefault="00C450D0" w:rsidP="00C450D0">
      <w:pPr>
        <w:pStyle w:val="ListParagraph"/>
        <w:jc w:val="both"/>
        <w:rPr>
          <w:rFonts w:ascii="Times New Roman" w:hAnsi="Times New Roman"/>
        </w:rPr>
      </w:pPr>
    </w:p>
    <w:p w:rsidR="00A54A88" w:rsidRPr="00A54A88" w:rsidRDefault="00A54A88" w:rsidP="00C450D0">
      <w:pPr>
        <w:pStyle w:val="ListParagraph"/>
        <w:jc w:val="both"/>
        <w:rPr>
          <w:rFonts w:ascii="Times New Roman" w:hAnsi="Times New Roman"/>
        </w:rPr>
      </w:pPr>
    </w:p>
    <w:p w:rsidR="00C450D0" w:rsidRPr="00A54A88" w:rsidRDefault="00C450D0" w:rsidP="00C450D0">
      <w:pPr>
        <w:pStyle w:val="ListParagraph"/>
        <w:ind w:left="0"/>
        <w:jc w:val="both"/>
        <w:rPr>
          <w:rFonts w:ascii="Times New Roman" w:hAnsi="Times New Roman"/>
        </w:rPr>
      </w:pPr>
      <w:r>
        <w:rPr>
          <w:rFonts w:ascii="Times New Roman" w:hAnsi="Times New Roman"/>
        </w:rPr>
        <w:tab/>
        <w:t xml:space="preserve">1) </w:t>
      </w:r>
      <w:r>
        <w:rPr>
          <w:rFonts w:ascii="Times New Roman" w:hAnsi="Times New Roman"/>
          <w:lang w:val="sr-Latn-CS"/>
        </w:rPr>
        <w:t>У понуди учествује подизвођач ____________________________________</w:t>
      </w:r>
      <w:r w:rsidR="00A54A88">
        <w:rPr>
          <w:rFonts w:ascii="Times New Roman" w:hAnsi="Times New Roman"/>
        </w:rPr>
        <w:t>___________</w:t>
      </w:r>
      <w:r>
        <w:rPr>
          <w:rFonts w:ascii="Times New Roman" w:hAnsi="Times New Roman"/>
          <w:lang w:val="sr-Latn-CS"/>
        </w:rPr>
        <w:t>___</w:t>
      </w:r>
    </w:p>
    <w:p w:rsidR="00C450D0" w:rsidRPr="008F2DED" w:rsidRDefault="00C450D0" w:rsidP="00C450D0">
      <w:pPr>
        <w:pStyle w:val="ListParagraph"/>
        <w:ind w:left="1440"/>
        <w:jc w:val="both"/>
        <w:rPr>
          <w:rFonts w:ascii="Times New Roman" w:hAnsi="Times New Roman"/>
          <w:sz w:val="20"/>
          <w:lang w:val="sr-Latn-CS"/>
        </w:rPr>
      </w:pPr>
      <w:r>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F2DED">
        <w:rPr>
          <w:rFonts w:ascii="Times New Roman" w:hAnsi="Times New Roman"/>
          <w:sz w:val="20"/>
          <w:lang w:val="sr-Latn-CS"/>
        </w:rPr>
        <w:t xml:space="preserve"> (име подизвођача)</w:t>
      </w:r>
    </w:p>
    <w:p w:rsidR="00C450D0" w:rsidRPr="00A54A88" w:rsidRDefault="00C450D0" w:rsidP="00C450D0">
      <w:pPr>
        <w:pStyle w:val="ListParagraph"/>
        <w:ind w:left="1440"/>
        <w:jc w:val="both"/>
        <w:rPr>
          <w:rFonts w:ascii="Times New Roman" w:hAnsi="Times New Roman"/>
        </w:rPr>
      </w:pPr>
    </w:p>
    <w:p w:rsidR="00C450D0" w:rsidRDefault="00C450D0" w:rsidP="00C450D0">
      <w:pPr>
        <w:spacing w:after="0"/>
        <w:jc w:val="both"/>
        <w:rPr>
          <w:rFonts w:ascii="Times New Roman" w:hAnsi="Times New Roman" w:cs="Times New Roman"/>
        </w:rPr>
      </w:pPr>
      <w:r>
        <w:rPr>
          <w:rFonts w:ascii="Times New Roman" w:hAnsi="Times New Roman" w:cs="Times New Roman"/>
          <w:lang w:val="sr-Latn-CS"/>
        </w:rPr>
        <w:t xml:space="preserve">            </w:t>
      </w:r>
      <w:r>
        <w:rPr>
          <w:rFonts w:ascii="Times New Roman" w:hAnsi="Times New Roman" w:cs="Times New Roman"/>
        </w:rPr>
        <w:t xml:space="preserve">2) </w:t>
      </w:r>
      <w:r>
        <w:rPr>
          <w:rFonts w:ascii="Times New Roman" w:hAnsi="Times New Roman" w:cs="Times New Roman"/>
          <w:lang w:val="sr-Latn-CS"/>
        </w:rPr>
        <w:t>У укупној вредности понуде за јавну набавку учествује у вршењу:</w:t>
      </w:r>
      <w:r>
        <w:rPr>
          <w:rFonts w:ascii="Times New Roman" w:hAnsi="Times New Roman" w:cs="Times New Roman"/>
        </w:rPr>
        <w:t xml:space="preserve"> </w:t>
      </w:r>
      <w:r>
        <w:rPr>
          <w:rFonts w:ascii="Times New Roman" w:hAnsi="Times New Roman" w:cs="Times New Roman"/>
        </w:rPr>
        <w:tab/>
        <w:t>_______________________</w:t>
      </w:r>
      <w:r>
        <w:rPr>
          <w:rFonts w:ascii="Times New Roman" w:hAnsi="Times New Roman" w:cs="Times New Roman"/>
          <w:lang w:val="sr-Latn-CS"/>
        </w:rPr>
        <w:t>____________________________________</w:t>
      </w:r>
      <w:r>
        <w:rPr>
          <w:rFonts w:ascii="Times New Roman" w:hAnsi="Times New Roman" w:cs="Times New Roman"/>
        </w:rPr>
        <w:t xml:space="preserve"> </w:t>
      </w:r>
      <w:r>
        <w:rPr>
          <w:rFonts w:ascii="Times New Roman" w:hAnsi="Times New Roman" w:cs="Times New Roman"/>
          <w:lang w:val="sr-Latn-CS"/>
        </w:rPr>
        <w:t xml:space="preserve">што износи  </w:t>
      </w:r>
      <w:r>
        <w:rPr>
          <w:rFonts w:ascii="Times New Roman" w:hAnsi="Times New Roman" w:cs="Times New Roman"/>
        </w:rPr>
        <w:tab/>
      </w:r>
      <w:r>
        <w:rPr>
          <w:rFonts w:ascii="Times New Roman" w:hAnsi="Times New Roman" w:cs="Times New Roman"/>
          <w:lang w:val="sr-Latn-CS"/>
        </w:rPr>
        <w:t xml:space="preserve">_________% вредности </w:t>
      </w:r>
      <w:r>
        <w:rPr>
          <w:rFonts w:ascii="Times New Roman" w:hAnsi="Times New Roman" w:cs="Times New Roman"/>
          <w:lang w:val="sr-Cyrl-CS"/>
        </w:rPr>
        <w:t xml:space="preserve"> </w:t>
      </w:r>
      <w:r>
        <w:rPr>
          <w:rFonts w:ascii="Times New Roman" w:hAnsi="Times New Roman" w:cs="Times New Roman"/>
          <w:lang w:val="sr-Latn-CS"/>
        </w:rPr>
        <w:t>понуде;</w:t>
      </w:r>
    </w:p>
    <w:p w:rsidR="00C450D0" w:rsidRPr="00117AF5" w:rsidRDefault="00C450D0" w:rsidP="00C450D0">
      <w:pPr>
        <w:spacing w:after="0"/>
        <w:jc w:val="both"/>
        <w:rPr>
          <w:rFonts w:ascii="Times New Roman" w:hAnsi="Times New Roman" w:cs="Times New Roman"/>
        </w:rPr>
      </w:pPr>
    </w:p>
    <w:p w:rsidR="00C450D0" w:rsidRDefault="00C450D0" w:rsidP="00C450D0">
      <w:pPr>
        <w:spacing w:after="0"/>
        <w:jc w:val="both"/>
        <w:rPr>
          <w:rFonts w:ascii="Times New Roman" w:hAnsi="Times New Roman" w:cs="Times New Roman"/>
        </w:rPr>
      </w:pPr>
      <w:r>
        <w:rPr>
          <w:rFonts w:ascii="Times New Roman" w:hAnsi="Times New Roman" w:cs="Times New Roman"/>
          <w:lang w:val="sr-Latn-CS"/>
        </w:rPr>
        <w:t xml:space="preserve">            </w:t>
      </w:r>
      <w:r>
        <w:rPr>
          <w:rFonts w:ascii="Times New Roman" w:hAnsi="Times New Roman" w:cs="Times New Roman"/>
        </w:rPr>
        <w:t xml:space="preserve"> </w:t>
      </w:r>
    </w:p>
    <w:p w:rsidR="00C450D0" w:rsidRPr="00A54A88" w:rsidRDefault="00C450D0" w:rsidP="00C450D0">
      <w:pPr>
        <w:spacing w:after="0"/>
        <w:jc w:val="both"/>
        <w:rPr>
          <w:rFonts w:ascii="Times New Roman" w:hAnsi="Times New Roman" w:cs="Times New Roman"/>
        </w:rPr>
      </w:pPr>
      <w:r>
        <w:rPr>
          <w:rFonts w:ascii="Times New Roman" w:hAnsi="Times New Roman" w:cs="Times New Roman"/>
        </w:rPr>
        <w:tab/>
        <w:t xml:space="preserve">3) </w:t>
      </w:r>
      <w:r w:rsidR="00A54A88">
        <w:rPr>
          <w:rFonts w:ascii="Times New Roman" w:hAnsi="Times New Roman" w:cs="Times New Roman"/>
          <w:lang w:val="sr-Latn-CS"/>
        </w:rPr>
        <w:t>Део набавке који се врши преко</w:t>
      </w:r>
      <w:r>
        <w:rPr>
          <w:rFonts w:ascii="Times New Roman" w:hAnsi="Times New Roman" w:cs="Times New Roman"/>
          <w:lang w:val="sr-Latn-CS"/>
        </w:rPr>
        <w:t xml:space="preserve"> подизвођача</w:t>
      </w:r>
      <w:r>
        <w:rPr>
          <w:rFonts w:ascii="Times New Roman" w:hAnsi="Times New Roman" w:cs="Times New Roman"/>
        </w:rPr>
        <w:t xml:space="preserve"> _________________________________</w:t>
      </w:r>
      <w:r w:rsidR="00A54A88">
        <w:rPr>
          <w:rFonts w:ascii="Times New Roman" w:hAnsi="Times New Roman" w:cs="Times New Roman"/>
        </w:rPr>
        <w:t>_______</w:t>
      </w:r>
    </w:p>
    <w:p w:rsidR="00A54A88" w:rsidRPr="00A54A88" w:rsidRDefault="00A54A88" w:rsidP="00C450D0">
      <w:pPr>
        <w:spacing w:after="0"/>
        <w:jc w:val="both"/>
        <w:rPr>
          <w:rFonts w:ascii="Times New Roman" w:hAnsi="Times New Roman" w:cs="Times New Roman"/>
        </w:rPr>
      </w:pPr>
    </w:p>
    <w:p w:rsidR="00C450D0" w:rsidRPr="00A54A88" w:rsidRDefault="00C450D0" w:rsidP="00C450D0">
      <w:pPr>
        <w:spacing w:after="0"/>
        <w:jc w:val="both"/>
        <w:rPr>
          <w:rFonts w:ascii="Times New Roman" w:hAnsi="Times New Roman" w:cs="Times New Roman"/>
        </w:rPr>
      </w:pPr>
      <w:r>
        <w:rPr>
          <w:rFonts w:ascii="Times New Roman" w:hAnsi="Times New Roman" w:cs="Times New Roman"/>
          <w:lang w:val="sr-Cyrl-CS"/>
        </w:rPr>
        <w:t xml:space="preserve">            </w:t>
      </w:r>
      <w:r>
        <w:rPr>
          <w:rFonts w:ascii="Times New Roman" w:hAnsi="Times New Roman" w:cs="Times New Roman"/>
          <w:lang w:val="sr-Latn-CS"/>
        </w:rPr>
        <w:t>__________________________________________________</w:t>
      </w:r>
      <w:r>
        <w:rPr>
          <w:rFonts w:ascii="Times New Roman" w:hAnsi="Times New Roman" w:cs="Times New Roman"/>
        </w:rPr>
        <w:t>_______________________</w:t>
      </w:r>
      <w:r w:rsidR="00A54A88">
        <w:rPr>
          <w:rFonts w:ascii="Times New Roman" w:hAnsi="Times New Roman" w:cs="Times New Roman"/>
        </w:rPr>
        <w:t>_______</w:t>
      </w:r>
    </w:p>
    <w:p w:rsidR="00C450D0" w:rsidRDefault="00C450D0" w:rsidP="00C450D0">
      <w:pPr>
        <w:pStyle w:val="ListParagraph"/>
        <w:ind w:left="1440"/>
        <w:jc w:val="both"/>
        <w:rPr>
          <w:rFonts w:ascii="Times New Roman" w:hAnsi="Times New Roman"/>
        </w:rPr>
      </w:pPr>
    </w:p>
    <w:p w:rsidR="00C450D0" w:rsidRDefault="00C450D0" w:rsidP="00C450D0">
      <w:pPr>
        <w:pStyle w:val="ListParagraph"/>
        <w:ind w:left="0"/>
        <w:jc w:val="both"/>
        <w:rPr>
          <w:rFonts w:ascii="Times New Roman" w:hAnsi="Times New Roman"/>
        </w:rPr>
      </w:pPr>
      <w:r>
        <w:rPr>
          <w:rFonts w:ascii="Times New Roman" w:hAnsi="Times New Roman"/>
        </w:rPr>
        <w:tab/>
      </w:r>
    </w:p>
    <w:p w:rsidR="00C450D0" w:rsidRPr="00A54A88" w:rsidRDefault="00C450D0" w:rsidP="00C450D0">
      <w:pPr>
        <w:pStyle w:val="ListParagraph"/>
        <w:ind w:left="0"/>
        <w:jc w:val="both"/>
        <w:rPr>
          <w:rFonts w:ascii="Times New Roman" w:hAnsi="Times New Roman"/>
        </w:rPr>
      </w:pPr>
      <w:r>
        <w:rPr>
          <w:rFonts w:ascii="Times New Roman" w:hAnsi="Times New Roman"/>
        </w:rPr>
        <w:tab/>
      </w:r>
      <w:r w:rsidR="00A54A88">
        <w:rPr>
          <w:rFonts w:ascii="Times New Roman" w:hAnsi="Times New Roman"/>
        </w:rPr>
        <w:t>Д</w:t>
      </w:r>
      <w:r w:rsidR="00A54A88">
        <w:rPr>
          <w:rFonts w:ascii="Times New Roman" w:hAnsi="Times New Roman"/>
          <w:lang w:val="sr-Latn-CS"/>
        </w:rPr>
        <w:t>атум</w:t>
      </w:r>
      <w:r w:rsidR="00A54A88">
        <w:rPr>
          <w:rFonts w:ascii="Times New Roman" w:hAnsi="Times New Roman"/>
        </w:rPr>
        <w:t xml:space="preserve"> </w:t>
      </w:r>
      <w:r w:rsidR="00A54A88">
        <w:rPr>
          <w:rFonts w:ascii="Times New Roman" w:hAnsi="Times New Roman"/>
          <w:lang w:val="sr-Latn-CS"/>
        </w:rPr>
        <w:t>_______________</w:t>
      </w:r>
    </w:p>
    <w:p w:rsidR="00C450D0" w:rsidRDefault="00C450D0" w:rsidP="00C450D0">
      <w:pPr>
        <w:pStyle w:val="ListParagraph"/>
        <w:ind w:left="1440"/>
        <w:jc w:val="center"/>
        <w:rPr>
          <w:rFonts w:ascii="Times New Roman" w:hAnsi="Times New Roman"/>
        </w:rPr>
      </w:pPr>
      <w:r>
        <w:rPr>
          <w:rFonts w:ascii="Times New Roman" w:hAnsi="Times New Roman"/>
          <w:lang w:val="sr-Latn-CS"/>
        </w:rPr>
        <w:t xml:space="preserve">                                                            </w:t>
      </w:r>
    </w:p>
    <w:p w:rsidR="00C450D0" w:rsidRPr="00C34E57" w:rsidRDefault="00C450D0" w:rsidP="00C450D0">
      <w:pPr>
        <w:pStyle w:val="ListParagraph"/>
        <w:ind w:left="1440"/>
        <w:rPr>
          <w:rFonts w:ascii="Times New Roman" w:hAnsi="Times New Roman"/>
        </w:rPr>
      </w:pPr>
      <w:r>
        <w:rPr>
          <w:rFonts w:ascii="Times New Roman" w:hAnsi="Times New Roman"/>
          <w:lang w:val="sr-Latn-CS"/>
        </w:rPr>
        <w:t xml:space="preserve">   </w:t>
      </w:r>
      <w:r>
        <w:rPr>
          <w:rFonts w:ascii="Times New Roman" w:hAnsi="Times New Roman"/>
        </w:rPr>
        <w:t xml:space="preserve">  </w:t>
      </w:r>
      <w:r>
        <w:rPr>
          <w:rFonts w:ascii="Times New Roman" w:hAnsi="Times New Roman"/>
        </w:rPr>
        <w:tab/>
        <w:t xml:space="preserve">         </w:t>
      </w:r>
    </w:p>
    <w:p w:rsidR="00C450D0" w:rsidRDefault="00C450D0" w:rsidP="00C450D0">
      <w:pPr>
        <w:tabs>
          <w:tab w:val="left" w:pos="598"/>
        </w:tabs>
        <w:rPr>
          <w:rFonts w:ascii="Times New Roman" w:hAnsi="Times New Roman" w:cs="Times New Roman"/>
          <w:b/>
          <w:iCs/>
          <w:lang w:val="sr-Cyrl-CS"/>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54A88">
        <w:rPr>
          <w:rFonts w:ascii="Times New Roman" w:hAnsi="Times New Roman" w:cs="Times New Roman"/>
        </w:rPr>
        <w:tab/>
      </w:r>
      <w:r w:rsidRPr="00DA334A">
        <w:rPr>
          <w:rFonts w:ascii="Times New Roman" w:hAnsi="Times New Roman" w:cs="Times New Roman"/>
          <w:b/>
        </w:rPr>
        <w:t>ПОДИЗВОЂАЧ</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E2046">
        <w:rPr>
          <w:rFonts w:ascii="Times New Roman" w:hAnsi="Times New Roman" w:cs="Times New Roman"/>
          <w:b/>
          <w:iCs/>
          <w:lang w:val="sr-Cyrl-CS"/>
        </w:rPr>
        <w:t>ПОНУЂАЧ</w:t>
      </w:r>
    </w:p>
    <w:p w:rsidR="00C450D0" w:rsidRPr="00EE2046" w:rsidRDefault="00C450D0" w:rsidP="00C450D0">
      <w:pPr>
        <w:pStyle w:val="NoSpacing"/>
        <w:rPr>
          <w:lang w:val="sr-Cyrl-CS"/>
        </w:rPr>
      </w:pPr>
    </w:p>
    <w:p w:rsidR="00C450D0" w:rsidRPr="00DA334A" w:rsidRDefault="00A54A88" w:rsidP="00C450D0">
      <w:pPr>
        <w:pStyle w:val="NoSpacing"/>
        <w:rPr>
          <w:rFonts w:ascii="Times New Roman" w:hAnsi="Times New Roman" w:cs="Times New Roman"/>
          <w:i/>
          <w:iCs/>
        </w:rPr>
      </w:pPr>
      <w:r>
        <w:rPr>
          <w:rFonts w:ascii="Times New Roman" w:hAnsi="Times New Roman" w:cs="Times New Roman"/>
        </w:rPr>
        <w:tab/>
      </w:r>
      <w:r w:rsidR="00C450D0">
        <w:rPr>
          <w:rFonts w:ascii="Times New Roman" w:hAnsi="Times New Roman" w:cs="Times New Roman"/>
          <w:lang w:val="sr-Latn-CS"/>
        </w:rPr>
        <w:t>МП</w:t>
      </w:r>
      <w:r w:rsidR="00C450D0">
        <w:rPr>
          <w:rFonts w:ascii="Times New Roman" w:hAnsi="Times New Roman" w:cs="Times New Roman"/>
        </w:rPr>
        <w:t xml:space="preserve">      ________</w:t>
      </w:r>
      <w:r w:rsidR="00C450D0" w:rsidRPr="00976977">
        <w:rPr>
          <w:rFonts w:ascii="Times New Roman" w:hAnsi="Times New Roman" w:cs="Times New Roman"/>
          <w:lang w:val="sr-Cyrl-CS"/>
        </w:rPr>
        <w:t>____</w:t>
      </w:r>
      <w:r w:rsidR="00C450D0">
        <w:rPr>
          <w:rFonts w:ascii="Times New Roman" w:hAnsi="Times New Roman" w:cs="Times New Roman"/>
          <w:lang w:val="sr-Latn-CS"/>
        </w:rPr>
        <w:t>________________</w:t>
      </w:r>
      <w:r w:rsidR="00C450D0">
        <w:rPr>
          <w:rFonts w:ascii="Times New Roman" w:hAnsi="Times New Roman" w:cs="Times New Roman"/>
          <w:lang w:val="sr-Latn-CS"/>
        </w:rPr>
        <w:tab/>
      </w:r>
      <w:r w:rsidR="00C450D0">
        <w:rPr>
          <w:rFonts w:ascii="Times New Roman" w:hAnsi="Times New Roman" w:cs="Times New Roman"/>
          <w:lang w:val="sr-Latn-CS"/>
        </w:rPr>
        <w:tab/>
      </w:r>
      <w:r w:rsidR="00C450D0">
        <w:rPr>
          <w:rFonts w:ascii="Times New Roman" w:hAnsi="Times New Roman" w:cs="Times New Roman"/>
        </w:rPr>
        <w:t xml:space="preserve"> </w:t>
      </w:r>
      <w:r w:rsidR="00C450D0">
        <w:rPr>
          <w:rFonts w:ascii="Times New Roman" w:hAnsi="Times New Roman" w:cs="Times New Roman"/>
          <w:lang w:val="sr-Latn-CS"/>
        </w:rPr>
        <w:t>МП</w:t>
      </w:r>
      <w:r w:rsidR="00C450D0">
        <w:rPr>
          <w:rFonts w:ascii="Times New Roman" w:hAnsi="Times New Roman" w:cs="Times New Roman"/>
        </w:rPr>
        <w:t xml:space="preserve">      ________</w:t>
      </w:r>
      <w:r w:rsidR="00C450D0" w:rsidRPr="00976977">
        <w:rPr>
          <w:rFonts w:ascii="Times New Roman" w:hAnsi="Times New Roman" w:cs="Times New Roman"/>
          <w:lang w:val="sr-Cyrl-CS"/>
        </w:rPr>
        <w:t>____</w:t>
      </w:r>
      <w:r w:rsidR="00C450D0" w:rsidRPr="00976977">
        <w:rPr>
          <w:rFonts w:ascii="Times New Roman" w:hAnsi="Times New Roman" w:cs="Times New Roman"/>
          <w:lang w:val="sr-Latn-CS"/>
        </w:rPr>
        <w:t>________________</w:t>
      </w:r>
      <w:r w:rsidR="00C450D0">
        <w:rPr>
          <w:rFonts w:ascii="Times New Roman" w:hAnsi="Times New Roman" w:cs="Times New Roman"/>
        </w:rPr>
        <w:t xml:space="preserve">                </w:t>
      </w:r>
      <w:r w:rsidR="00C450D0">
        <w:rPr>
          <w:rFonts w:ascii="Times New Roman" w:hAnsi="Times New Roman" w:cs="Times New Roman"/>
        </w:rPr>
        <w:tab/>
      </w:r>
      <w:r>
        <w:rPr>
          <w:rFonts w:ascii="Times New Roman" w:hAnsi="Times New Roman" w:cs="Times New Roman"/>
        </w:rPr>
        <w:tab/>
      </w:r>
      <w:r w:rsidR="00C450D0" w:rsidRPr="0048687B">
        <w:rPr>
          <w:rFonts w:ascii="Times New Roman" w:hAnsi="Times New Roman" w:cs="Times New Roman"/>
          <w:sz w:val="20"/>
          <w:szCs w:val="20"/>
          <w:lang w:val="sl-SI"/>
        </w:rPr>
        <w:t xml:space="preserve">(потпис </w:t>
      </w:r>
      <w:r w:rsidR="00C450D0" w:rsidRPr="0048687B">
        <w:rPr>
          <w:rFonts w:ascii="Times New Roman" w:hAnsi="Times New Roman" w:cs="Times New Roman"/>
          <w:sz w:val="20"/>
          <w:szCs w:val="20"/>
        </w:rPr>
        <w:t xml:space="preserve">и печат </w:t>
      </w:r>
      <w:r w:rsidR="00C450D0" w:rsidRPr="0048687B">
        <w:rPr>
          <w:rFonts w:ascii="Times New Roman" w:hAnsi="Times New Roman" w:cs="Times New Roman"/>
          <w:sz w:val="20"/>
          <w:szCs w:val="20"/>
          <w:lang w:val="sl-SI"/>
        </w:rPr>
        <w:t>овлашћеног лица)</w:t>
      </w:r>
      <w:r w:rsidR="00C450D0">
        <w:rPr>
          <w:rFonts w:ascii="Times New Roman" w:hAnsi="Times New Roman" w:cs="Times New Roman"/>
          <w:lang w:val="sr-Latn-CS"/>
        </w:rPr>
        <w:t xml:space="preserve">    </w:t>
      </w:r>
      <w:r w:rsidR="00C450D0">
        <w:rPr>
          <w:rFonts w:ascii="Times New Roman" w:hAnsi="Times New Roman" w:cs="Times New Roman"/>
          <w:lang w:val="sr-Latn-CS"/>
        </w:rPr>
        <w:tab/>
      </w:r>
      <w:r w:rsidR="00C450D0">
        <w:rPr>
          <w:rFonts w:ascii="Times New Roman" w:hAnsi="Times New Roman" w:cs="Times New Roman"/>
        </w:rPr>
        <w:tab/>
      </w:r>
      <w:r w:rsidR="00C450D0">
        <w:rPr>
          <w:rFonts w:ascii="Times New Roman" w:hAnsi="Times New Roman" w:cs="Times New Roman"/>
        </w:rPr>
        <w:tab/>
        <w:t xml:space="preserve">  </w:t>
      </w:r>
      <w:r w:rsidR="00C450D0" w:rsidRPr="0048687B">
        <w:rPr>
          <w:rFonts w:ascii="Times New Roman" w:hAnsi="Times New Roman" w:cs="Times New Roman"/>
          <w:sz w:val="20"/>
          <w:szCs w:val="20"/>
          <w:lang w:val="sl-SI"/>
        </w:rPr>
        <w:t xml:space="preserve">(потпис </w:t>
      </w:r>
      <w:r w:rsidR="00C450D0" w:rsidRPr="0048687B">
        <w:rPr>
          <w:rFonts w:ascii="Times New Roman" w:hAnsi="Times New Roman" w:cs="Times New Roman"/>
          <w:sz w:val="20"/>
          <w:szCs w:val="20"/>
        </w:rPr>
        <w:t xml:space="preserve">и печат </w:t>
      </w:r>
      <w:r w:rsidR="00C450D0" w:rsidRPr="0048687B">
        <w:rPr>
          <w:rFonts w:ascii="Times New Roman" w:hAnsi="Times New Roman" w:cs="Times New Roman"/>
          <w:sz w:val="20"/>
          <w:szCs w:val="20"/>
          <w:lang w:val="sl-SI"/>
        </w:rPr>
        <w:t>овлашћеног лица)</w:t>
      </w:r>
    </w:p>
    <w:p w:rsidR="00C450D0" w:rsidRDefault="00C450D0" w:rsidP="00C450D0">
      <w:pPr>
        <w:pStyle w:val="ListParagraph"/>
        <w:ind w:left="144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450D0" w:rsidRDefault="00C450D0" w:rsidP="00C450D0">
      <w:pPr>
        <w:pStyle w:val="ListParagraph"/>
        <w:ind w:left="1440"/>
        <w:jc w:val="right"/>
        <w:rPr>
          <w:rFonts w:ascii="Times New Roman" w:hAnsi="Times New Roman"/>
        </w:rPr>
      </w:pPr>
    </w:p>
    <w:p w:rsidR="00A54A88" w:rsidRPr="00A54A88" w:rsidRDefault="00A54A88" w:rsidP="00C450D0">
      <w:pPr>
        <w:pStyle w:val="ListParagraph"/>
        <w:ind w:left="1440"/>
        <w:jc w:val="right"/>
        <w:rPr>
          <w:rFonts w:ascii="Times New Roman" w:hAnsi="Times New Roman"/>
        </w:rPr>
      </w:pP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b/>
          <w:i/>
          <w:iCs/>
          <w:sz w:val="20"/>
          <w:u w:val="single"/>
          <w:lang w:val="sr-Latn-CS"/>
        </w:rPr>
      </w:pPr>
      <w:r>
        <w:rPr>
          <w:rFonts w:ascii="Times New Roman" w:hAnsi="Times New Roman"/>
          <w:b/>
          <w:i/>
          <w:iCs/>
          <w:sz w:val="20"/>
          <w:u w:val="single"/>
        </w:rPr>
        <w:t>Напомена</w:t>
      </w:r>
      <w:r w:rsidRPr="00B37DA4">
        <w:rPr>
          <w:rFonts w:ascii="Times New Roman" w:hAnsi="Times New Roman"/>
          <w:b/>
          <w:i/>
          <w:iCs/>
          <w:sz w:val="20"/>
          <w:u w:val="single"/>
          <w:lang w:val="sr-Latn-CS"/>
        </w:rPr>
        <w:t>:</w:t>
      </w: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lang w:val="sr-Latn-CS"/>
        </w:rPr>
      </w:pPr>
      <w:r w:rsidRPr="00B37DA4">
        <w:rPr>
          <w:rFonts w:ascii="Times New Roman" w:hAnsi="Times New Roman"/>
          <w:i/>
          <w:iCs/>
          <w:sz w:val="20"/>
          <w:lang w:val="sr-Latn-CS"/>
        </w:rPr>
        <w:t>Образац попуњава само понуђач који учествује са подизвођачима.</w:t>
      </w: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lang w:val="sr-Latn-CS"/>
        </w:rPr>
      </w:pPr>
      <w:r w:rsidRPr="00B37DA4">
        <w:rPr>
          <w:rFonts w:ascii="Times New Roman" w:hAnsi="Times New Roman"/>
          <w:i/>
          <w:iCs/>
          <w:sz w:val="20"/>
          <w:lang w:val="sr-Latn-CS"/>
        </w:rPr>
        <w:t>Образац се попуњава под пуном материјалном и кривичном одговорношћу.</w:t>
      </w:r>
    </w:p>
    <w:p w:rsidR="00C450D0" w:rsidRPr="00DA334A"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rPr>
      </w:pPr>
      <w:r w:rsidRPr="00B37DA4">
        <w:rPr>
          <w:rFonts w:ascii="Times New Roman" w:hAnsi="Times New Roman"/>
          <w:i/>
          <w:iCs/>
          <w:sz w:val="20"/>
          <w:lang w:val="sr-Latn-CS"/>
        </w:rPr>
        <w:t>Ако има више подизвођача обра</w:t>
      </w:r>
      <w:r>
        <w:rPr>
          <w:rFonts w:ascii="Times New Roman" w:hAnsi="Times New Roman"/>
          <w:i/>
          <w:iCs/>
          <w:sz w:val="20"/>
          <w:lang w:val="sr-Latn-CS"/>
        </w:rPr>
        <w:t xml:space="preserve">зац се </w:t>
      </w:r>
      <w:r>
        <w:rPr>
          <w:rFonts w:ascii="Times New Roman" w:hAnsi="Times New Roman"/>
          <w:i/>
          <w:iCs/>
          <w:sz w:val="20"/>
        </w:rPr>
        <w:t>мора</w:t>
      </w:r>
      <w:r>
        <w:rPr>
          <w:rFonts w:ascii="Times New Roman" w:hAnsi="Times New Roman"/>
          <w:i/>
          <w:iCs/>
          <w:sz w:val="20"/>
          <w:lang w:val="sr-Latn-CS"/>
        </w:rPr>
        <w:t xml:space="preserve"> фотокопирати</w:t>
      </w:r>
      <w:r>
        <w:rPr>
          <w:rFonts w:ascii="Times New Roman" w:hAnsi="Times New Roman"/>
          <w:i/>
          <w:iCs/>
          <w:sz w:val="20"/>
        </w:rPr>
        <w:t xml:space="preserve"> и попунити и потписати за сваког подизвођача посебно.</w:t>
      </w:r>
    </w:p>
    <w:p w:rsidR="00C450D0" w:rsidRDefault="00C450D0" w:rsidP="00C450D0">
      <w:pPr>
        <w:pStyle w:val="ListParagraph"/>
        <w:ind w:left="1440"/>
        <w:rPr>
          <w:rFonts w:ascii="Times New Roman" w:hAnsi="Times New Roman"/>
          <w:i/>
          <w:iCs/>
          <w:lang w:val="sr-Latn-CS"/>
        </w:rPr>
      </w:pPr>
    </w:p>
    <w:p w:rsidR="00C450D0" w:rsidRPr="00976977" w:rsidRDefault="00C450D0" w:rsidP="00C450D0">
      <w:pPr>
        <w:pStyle w:val="ListParagraph"/>
        <w:ind w:left="1440"/>
        <w:rPr>
          <w:rFonts w:ascii="Times New Roman" w:hAnsi="Times New Roman"/>
          <w:i/>
          <w:iCs/>
          <w:lang w:val="sr-Latn-CS"/>
        </w:rPr>
      </w:pP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2B5C13" w:rsidRDefault="00E51D7B" w:rsidP="00530C8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p>
    <w:p w:rsidR="002B5C13" w:rsidRDefault="002B5C13" w:rsidP="00530C85">
      <w:pPr>
        <w:pStyle w:val="NoSpacing"/>
        <w:rPr>
          <w:rFonts w:ascii="Times New Roman" w:hAnsi="Times New Roman" w:cs="Times New Roman"/>
          <w:i/>
        </w:rPr>
      </w:pPr>
    </w:p>
    <w:p w:rsidR="00A54A88" w:rsidRPr="00A54A88" w:rsidRDefault="00A54A88" w:rsidP="00530C85">
      <w:pPr>
        <w:pStyle w:val="NoSpacing"/>
        <w:rPr>
          <w:rFonts w:ascii="Times New Roman" w:hAnsi="Times New Roman" w:cs="Times New Roman"/>
          <w:i/>
        </w:rPr>
      </w:pPr>
    </w:p>
    <w:p w:rsidR="00A54A88" w:rsidRDefault="002B5C13"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968B0" w:rsidRPr="00426AE0" w:rsidRDefault="00A54A88" w:rsidP="00530C85">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30C85" w:rsidRPr="003A56C1">
        <w:rPr>
          <w:rFonts w:ascii="Times New Roman" w:hAnsi="Times New Roman" w:cs="Times New Roman"/>
          <w:i/>
          <w:lang w:val="sr-Cyrl-CS"/>
        </w:rPr>
        <w:t xml:space="preserve">Образац бр. </w:t>
      </w:r>
      <w:r w:rsidR="00426AE0">
        <w:rPr>
          <w:rFonts w:ascii="Times New Roman" w:hAnsi="Times New Roman" w:cs="Times New Roman"/>
          <w:i/>
        </w:rPr>
        <w:t>7</w:t>
      </w:r>
    </w:p>
    <w:p w:rsidR="00B968B0" w:rsidRDefault="00B968B0" w:rsidP="001B40D4">
      <w:pPr>
        <w:spacing w:after="0"/>
        <w:jc w:val="both"/>
        <w:rPr>
          <w:rFonts w:ascii="Times New Roman" w:hAnsi="Times New Roman" w:cs="Times New Roman"/>
          <w:i/>
          <w:iCs/>
          <w:lang w:val="sr-Cyrl-CS"/>
        </w:rPr>
      </w:pPr>
    </w:p>
    <w:p w:rsidR="00774B8B" w:rsidRPr="00A54A88"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XI</w:t>
      </w:r>
      <w:r w:rsidR="00426AE0">
        <w:rPr>
          <w:rFonts w:ascii="Times New Roman" w:hAnsi="Times New Roman" w:cs="Times New Roman"/>
          <w:b/>
        </w:rPr>
        <w:t>I</w:t>
      </w:r>
      <w:r>
        <w:rPr>
          <w:rFonts w:ascii="Times New Roman" w:hAnsi="Times New Roman" w:cs="Times New Roman"/>
          <w:b/>
        </w:rPr>
        <w:t xml:space="preserve">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7E547E" w:rsidRDefault="007E547E" w:rsidP="00EC6B86">
      <w:pPr>
        <w:pStyle w:val="NoSpacing"/>
        <w:jc w:val="center"/>
        <w:rPr>
          <w:rFonts w:ascii="Times New Roman" w:hAnsi="Times New Roman" w:cs="Times New Roman"/>
          <w:b/>
        </w:rPr>
      </w:pPr>
    </w:p>
    <w:p w:rsidR="00A54A88" w:rsidRPr="00A54A88" w:rsidRDefault="00A54A88"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A54A88"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2B5C13" w:rsidRPr="002B5C13" w:rsidRDefault="002B5C13" w:rsidP="007E547E">
      <w:pPr>
        <w:shd w:val="clear" w:color="auto" w:fill="FFFFFF"/>
        <w:spacing w:after="0" w:line="240" w:lineRule="auto"/>
        <w:rPr>
          <w:rFonts w:ascii="Times New Roman" w:eastAsia="Times New Roman" w:hAnsi="Times New Roman" w:cs="Times New Roman"/>
          <w:b/>
          <w:color w:val="000000"/>
        </w:rPr>
      </w:pP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E0415E"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A54A88" w:rsidRPr="00F547CA" w:rsidRDefault="00BD09AE" w:rsidP="00426AE0">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DD6A26" w:rsidRDefault="00DD6A26" w:rsidP="00426AE0">
      <w:pPr>
        <w:pStyle w:val="NoSpacing"/>
        <w:rPr>
          <w:rFonts w:ascii="Times New Roman" w:hAnsi="Times New Roman" w:cs="Times New Roman"/>
          <w:i/>
          <w:lang/>
        </w:rPr>
      </w:pPr>
    </w:p>
    <w:p w:rsidR="00DD6A26" w:rsidRPr="00DD6A26" w:rsidRDefault="00DD6A26" w:rsidP="00426AE0">
      <w:pPr>
        <w:pStyle w:val="NoSpacing"/>
        <w:rPr>
          <w:rFonts w:ascii="Times New Roman" w:hAnsi="Times New Roman" w:cs="Times New Roman"/>
          <w:i/>
          <w:lang/>
        </w:rPr>
      </w:pPr>
    </w:p>
    <w:p w:rsidR="00426AE0" w:rsidRPr="00426AE0" w:rsidRDefault="00A54A88" w:rsidP="00426AE0">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26AE0" w:rsidRPr="003A56C1">
        <w:rPr>
          <w:rFonts w:ascii="Times New Roman" w:hAnsi="Times New Roman" w:cs="Times New Roman"/>
          <w:i/>
          <w:lang w:val="sr-Cyrl-CS"/>
        </w:rPr>
        <w:t xml:space="preserve">Образац бр. </w:t>
      </w:r>
      <w:r w:rsidR="00426AE0">
        <w:rPr>
          <w:rFonts w:ascii="Times New Roman" w:hAnsi="Times New Roman" w:cs="Times New Roman"/>
          <w:i/>
        </w:rPr>
        <w:t>7a</w:t>
      </w:r>
    </w:p>
    <w:p w:rsidR="00916E06" w:rsidRDefault="00916E06" w:rsidP="00020E65">
      <w:pPr>
        <w:pStyle w:val="NoSpacing"/>
        <w:rPr>
          <w:rFonts w:ascii="Times New Roman" w:hAnsi="Times New Roman" w:cs="Times New Roman"/>
          <w:i/>
        </w:rPr>
      </w:pP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774B8B" w:rsidRPr="00E0415E" w:rsidRDefault="00774B8B" w:rsidP="00020E65">
      <w:pPr>
        <w:pStyle w:val="NoSpacing"/>
        <w:rPr>
          <w:rFonts w:ascii="Times New Roman" w:hAnsi="Times New Roman" w:cs="Times New Roman"/>
          <w:i/>
        </w:rPr>
      </w:pPr>
    </w:p>
    <w:p w:rsidR="00774B8B" w:rsidRPr="00774B8B" w:rsidRDefault="00774B8B" w:rsidP="00020E65">
      <w:pPr>
        <w:pStyle w:val="NoSpacing"/>
        <w:rPr>
          <w:rFonts w:ascii="Times New Roman" w:hAnsi="Times New Roman" w:cs="Times New Roman"/>
          <w:i/>
        </w:rPr>
      </w:pPr>
    </w:p>
    <w:p w:rsidR="00A54A88" w:rsidRPr="00A54A88" w:rsidRDefault="00A4534D" w:rsidP="00A54A88">
      <w:pPr>
        <w:pStyle w:val="NoSpacing"/>
        <w:jc w:val="center"/>
        <w:rPr>
          <w:rFonts w:ascii="Times New Roman" w:hAnsi="Times New Roman" w:cs="Times New Roman"/>
          <w:b/>
        </w:rPr>
      </w:pPr>
      <w:r w:rsidRPr="00A54A88">
        <w:rPr>
          <w:rFonts w:ascii="Times New Roman" w:hAnsi="Times New Roman" w:cs="Times New Roman"/>
          <w:b/>
        </w:rPr>
        <w:t>ИЗЈАВА ПОДИЗВОЂАЧА О ИСПУЊАВАЊУ УСЛОВА ИЗ ЧЛ. 75. ЗАКОНА</w:t>
      </w:r>
    </w:p>
    <w:p w:rsidR="00A4534D" w:rsidRPr="00A54A88" w:rsidRDefault="00A4534D" w:rsidP="00A54A88">
      <w:pPr>
        <w:pStyle w:val="NoSpacing"/>
        <w:jc w:val="center"/>
        <w:rPr>
          <w:rFonts w:ascii="Times New Roman" w:hAnsi="Times New Roman" w:cs="Times New Roman"/>
          <w:b/>
        </w:rPr>
      </w:pPr>
      <w:r w:rsidRPr="00A54A88">
        <w:rPr>
          <w:rFonts w:ascii="Times New Roman" w:hAnsi="Times New Roman" w:cs="Times New Roman"/>
          <w:b/>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A54A88">
        <w:rPr>
          <w:rFonts w:ascii="Times New Roman" w:hAnsi="Times New Roman" w:cs="Times New Roman"/>
        </w:rPr>
        <w:t>У</w:t>
      </w:r>
      <w:r w:rsidR="00A54A88" w:rsidRPr="000D084B">
        <w:rPr>
          <w:rFonts w:ascii="Times New Roman" w:hAnsi="Times New Roman" w:cs="Times New Roman"/>
        </w:rPr>
        <w:t xml:space="preserve"> поступку </w:t>
      </w:r>
      <w:r w:rsidR="00A54A88" w:rsidRPr="00877FD5">
        <w:rPr>
          <w:rFonts w:ascii="Times New Roman" w:hAnsi="Times New Roman" w:cs="Times New Roman"/>
          <w:lang w:val="sr-Cyrl-CS"/>
        </w:rPr>
        <w:t>ј</w:t>
      </w:r>
      <w:r w:rsidR="00A54A88" w:rsidRPr="00877FD5">
        <w:rPr>
          <w:rFonts w:ascii="Times New Roman" w:hAnsi="Times New Roman" w:cs="Times New Roman"/>
          <w:lang w:val="sr-Latn-CS"/>
        </w:rPr>
        <w:t xml:space="preserve">авне набавке </w:t>
      </w:r>
      <w:r w:rsidR="00A54A88" w:rsidRPr="00EE58EE">
        <w:rPr>
          <w:rFonts w:ascii="Times New Roman" w:hAnsi="Times New Roman" w:cs="Times New Roman"/>
          <w:lang w:val="sr-Cyrl-CS"/>
        </w:rPr>
        <w:t xml:space="preserve">услуге израде </w:t>
      </w:r>
      <w:r w:rsidR="00A54A88"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A54A88">
        <w:rPr>
          <w:rFonts w:ascii="Times New Roman" w:eastAsia="Times New Roman" w:hAnsi="Times New Roman" w:cs="Times New Roman"/>
          <w:color w:val="000000"/>
          <w:lang w:val="sr-Cyrl-CS"/>
        </w:rPr>
        <w:t xml:space="preserve">, </w:t>
      </w:r>
      <w:r w:rsidR="00A54A88" w:rsidRPr="000D084B">
        <w:rPr>
          <w:rFonts w:ascii="Times New Roman" w:hAnsi="Times New Roman" w:cs="Times New Roman"/>
        </w:rPr>
        <w:t>испуњава</w:t>
      </w:r>
      <w:r w:rsidR="00A54A88">
        <w:rPr>
          <w:rFonts w:ascii="Times New Roman" w:hAnsi="Times New Roman" w:cs="Times New Roman"/>
        </w:rPr>
        <w:t>м</w:t>
      </w:r>
      <w:r w:rsidR="00A54A88"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A54A88" w:rsidRPr="000D084B">
        <w:rPr>
          <w:rFonts w:ascii="Times New Roman" w:hAnsi="Times New Roman" w:cs="Times New Roman"/>
          <w:lang w:val="ru-RU"/>
        </w:rPr>
        <w:t xml:space="preserve"> </w:t>
      </w:r>
      <w:r w:rsidR="00A54A88" w:rsidRPr="000D084B">
        <w:rPr>
          <w:rFonts w:ascii="Times New Roman" w:hAnsi="Times New Roman" w:cs="Times New Roman"/>
        </w:rPr>
        <w:t>за предметну јавну набавку</w:t>
      </w:r>
      <w:r w:rsidR="00A54A88" w:rsidRPr="000D084B">
        <w:rPr>
          <w:rFonts w:ascii="Times New Roman" w:hAnsi="Times New Roman" w:cs="Times New Roman"/>
          <w:lang w:val="sr-Cyrl-CS"/>
        </w:rPr>
        <w:t>,</w:t>
      </w:r>
      <w:r w:rsidR="00A54A88"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54A88" w:rsidRDefault="00A54A88" w:rsidP="00A54A88">
      <w:pPr>
        <w:pStyle w:val="NoSpacing"/>
        <w:jc w:val="both"/>
        <w:rPr>
          <w:rFonts w:ascii="Times New Roman" w:hAnsi="Times New Roman" w:cs="Times New Roman"/>
          <w:lang w:val="sr-Cyrl-CS"/>
        </w:rPr>
      </w:pPr>
    </w:p>
    <w:p w:rsidR="00A4534D" w:rsidRDefault="00A4534D" w:rsidP="00A4534D">
      <w:pPr>
        <w:pStyle w:val="NoSpacing"/>
        <w:ind w:left="720"/>
        <w:jc w:val="both"/>
        <w:rPr>
          <w:rFonts w:ascii="Times New Roman" w:hAnsi="Times New Roman" w:cs="Times New Roman"/>
          <w:lang w:val="sr-Cyrl-CS"/>
        </w:rPr>
      </w:pPr>
    </w:p>
    <w:p w:rsidR="00A54A88" w:rsidRPr="000D084B" w:rsidRDefault="00A54A88"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426AE0" w:rsidRDefault="00426AE0" w:rsidP="00A4534D">
      <w:pPr>
        <w:pStyle w:val="NoSpacing"/>
        <w:jc w:val="both"/>
        <w:rPr>
          <w:rFonts w:ascii="Times New Roman" w:hAnsi="Times New Roman" w:cs="Times New Roman"/>
          <w:b/>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26AE0">
        <w:rPr>
          <w:rFonts w:ascii="Times New Roman" w:hAnsi="Times New Roman" w:cs="Times New Roman"/>
          <w:b/>
          <w:lang w:val="sr-Cyrl-CS"/>
        </w:rPr>
        <w:t>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w:t>
      </w:r>
      <w:r w:rsidR="00426AE0">
        <w:rPr>
          <w:rFonts w:ascii="Times New Roman" w:hAnsi="Times New Roman" w:cs="Times New Roman"/>
        </w:rPr>
        <w:t xml:space="preserve">               МП</w:t>
      </w:r>
      <w:r w:rsidRPr="000D084B">
        <w:rPr>
          <w:rFonts w:ascii="Times New Roman" w:hAnsi="Times New Roman" w:cs="Times New Roman"/>
        </w:rPr>
        <w:t xml:space="preserve">                     </w:t>
      </w:r>
      <w:r w:rsidR="00C51BDB">
        <w:rPr>
          <w:rFonts w:ascii="Times New Roman" w:hAnsi="Times New Roman" w:cs="Times New Roman"/>
          <w:lang w:val="sr-Cyrl-CS"/>
        </w:rPr>
        <w:tab/>
      </w:r>
      <w:r w:rsidRPr="000D084B">
        <w:rPr>
          <w:rFonts w:ascii="Times New Roman" w:hAnsi="Times New Roman" w:cs="Times New Roman"/>
        </w:rPr>
        <w:t>____________________</w:t>
      </w:r>
      <w:r w:rsidR="00C51BDB">
        <w:rPr>
          <w:rFonts w:ascii="Times New Roman" w:hAnsi="Times New Roman" w:cs="Times New Roman"/>
        </w:rPr>
        <w:t>_______</w:t>
      </w:r>
      <w:r w:rsidRPr="000D084B">
        <w:rPr>
          <w:rFonts w:ascii="Times New Roman" w:hAnsi="Times New Roman" w:cs="Times New Roman"/>
        </w:rPr>
        <w:t xml:space="preserve">_                                                        </w:t>
      </w:r>
    </w:p>
    <w:p w:rsidR="00A4534D" w:rsidRPr="00426AE0" w:rsidRDefault="00426AE0" w:rsidP="00A4534D">
      <w:pPr>
        <w:pStyle w:val="NoSpacing"/>
        <w:jc w:val="both"/>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t xml:space="preserve">  </w:t>
      </w:r>
      <w:r w:rsidR="002B5C13">
        <w:rPr>
          <w:rFonts w:ascii="Times New Roman" w:eastAsia="Times New Roman" w:hAnsi="Times New Roman" w:cs="Times New Roman"/>
          <w:color w:val="000000"/>
          <w:lang w:val="sr-Cyrl-CS"/>
        </w:rPr>
        <w:t>Овлашћени представник подизвођача</w:t>
      </w:r>
      <w:r>
        <w:rPr>
          <w:rFonts w:ascii="Times New Roman" w:hAnsi="Times New Roman" w:cs="Times New Roman"/>
          <w:lang w:val="sr-Cyrl-CS"/>
        </w:rPr>
        <w:t xml:space="preserve">    </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E0415E" w:rsidTr="00EC4EFF">
        <w:tc>
          <w:tcPr>
            <w:tcW w:w="10490" w:type="dxa"/>
          </w:tcPr>
          <w:p w:rsidR="00A4534D" w:rsidRPr="00E0415E" w:rsidRDefault="00A4534D" w:rsidP="00EC4EFF">
            <w:pPr>
              <w:pStyle w:val="NoSpacing"/>
              <w:jc w:val="both"/>
              <w:rPr>
                <w:rFonts w:ascii="Times New Roman" w:hAnsi="Times New Roman" w:cs="Times New Roman"/>
                <w:i/>
                <w:sz w:val="20"/>
                <w:szCs w:val="20"/>
                <w:lang w:val="sr-Cyrl-CS"/>
              </w:rPr>
            </w:pPr>
            <w:r w:rsidRPr="00E0415E">
              <w:rPr>
                <w:rFonts w:ascii="Times New Roman" w:hAnsi="Times New Roman" w:cs="Times New Roman"/>
                <w:b/>
                <w:i/>
                <w:sz w:val="20"/>
                <w:szCs w:val="20"/>
                <w:lang w:val="sr-Cyrl-CS"/>
              </w:rPr>
              <w:t>Напомена</w:t>
            </w:r>
            <w:r w:rsidRPr="00E0415E">
              <w:rPr>
                <w:rFonts w:ascii="Times New Roman" w:hAnsi="Times New Roman" w:cs="Times New Roman"/>
                <w:b/>
                <w:i/>
                <w:sz w:val="20"/>
                <w:szCs w:val="20"/>
                <w:u w:val="single"/>
                <w:lang w:val="sr-Cyrl-CS"/>
              </w:rPr>
              <w:t>:</w:t>
            </w:r>
            <w:r w:rsidRPr="00E0415E">
              <w:rPr>
                <w:rFonts w:ascii="Times New Roman" w:hAnsi="Times New Roman" w:cs="Times New Roman"/>
                <w:i/>
                <w:sz w:val="20"/>
                <w:szCs w:val="20"/>
                <w:u w:val="single"/>
                <w:lang w:val="sr-Cyrl-CS"/>
              </w:rPr>
              <w:t xml:space="preserve"> </w:t>
            </w:r>
            <w:r w:rsidRPr="00E0415E">
              <w:rPr>
                <w:rFonts w:ascii="Times New Roman" w:hAnsi="Times New Roman" w:cs="Times New Roman"/>
                <w:i/>
                <w:sz w:val="20"/>
                <w:szCs w:val="20"/>
                <w:u w:val="single"/>
              </w:rPr>
              <w:t>Уколико понуђач подноси понуду са подизвођачем</w:t>
            </w:r>
            <w:r w:rsidRPr="00E0415E">
              <w:rPr>
                <w:rFonts w:ascii="Times New Roman" w:hAnsi="Times New Roman" w:cs="Times New Roman"/>
                <w:i/>
                <w:sz w:val="20"/>
                <w:szCs w:val="20"/>
              </w:rPr>
              <w:t xml:space="preserve">, Изјава мора бити потписана од стране овлашћеног лица подизвођача и оверена печатом. </w:t>
            </w:r>
          </w:p>
        </w:tc>
      </w:tr>
    </w:tbl>
    <w:p w:rsidR="00774B8B" w:rsidRPr="00293025" w:rsidRDefault="00774B8B" w:rsidP="008C44C7">
      <w:pPr>
        <w:pStyle w:val="NoSpacing"/>
        <w:rPr>
          <w:rFonts w:ascii="Times New Roman" w:hAnsi="Times New Roman" w:cs="Times New Roman"/>
          <w:i/>
        </w:rPr>
      </w:pPr>
    </w:p>
    <w:p w:rsidR="0093103E" w:rsidRDefault="0093103E"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C450D0" w:rsidRDefault="00C450D0" w:rsidP="008C44C7">
      <w:pPr>
        <w:pStyle w:val="NoSpacing"/>
        <w:jc w:val="center"/>
        <w:rPr>
          <w:rFonts w:ascii="Times New Roman" w:hAnsi="Times New Roman" w:cs="Times New Roman"/>
          <w:b/>
        </w:rPr>
      </w:pPr>
    </w:p>
    <w:p w:rsidR="00C450D0" w:rsidRPr="00F547CA" w:rsidRDefault="00C450D0" w:rsidP="00C450D0">
      <w:pPr>
        <w:pStyle w:val="Heading3"/>
        <w:jc w:val="both"/>
        <w:rPr>
          <w:rFonts w:ascii="Times New Roman" w:hAnsi="Times New Roman"/>
          <w:b w:val="0"/>
          <w:i/>
          <w:lang/>
        </w:rPr>
      </w:pPr>
    </w:p>
    <w:p w:rsidR="00C450D0" w:rsidRPr="00F35032" w:rsidRDefault="00C450D0" w:rsidP="00C450D0">
      <w:pPr>
        <w:pStyle w:val="Heading3"/>
        <w:jc w:val="both"/>
        <w:rPr>
          <w:rFonts w:ascii="Times New Roman" w:eastAsia="Calibri" w:hAnsi="Times New Roman"/>
          <w:b w:val="0"/>
          <w:color w:val="auto"/>
        </w:rPr>
      </w:pP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sidRPr="00F35032">
        <w:rPr>
          <w:rFonts w:ascii="Times New Roman" w:hAnsi="Times New Roman"/>
          <w:b w:val="0"/>
          <w:i/>
          <w:color w:val="auto"/>
          <w:lang w:val="sr-Cyrl-CS"/>
        </w:rPr>
        <w:t>Образац бр. 8</w:t>
      </w:r>
      <w:r w:rsidRPr="00F35032">
        <w:rPr>
          <w:rFonts w:ascii="Times New Roman" w:eastAsia="Calibri" w:hAnsi="Times New Roman"/>
          <w:b w:val="0"/>
          <w:i/>
          <w:color w:val="auto"/>
        </w:rPr>
        <w:tab/>
      </w:r>
      <w:bookmarkStart w:id="27" w:name="_Toc368647795"/>
      <w:bookmarkStart w:id="28" w:name="_Toc368646485"/>
      <w:bookmarkStart w:id="29" w:name="_Toc364161287"/>
      <w:bookmarkStart w:id="30" w:name="_Toc360707919"/>
    </w:p>
    <w:p w:rsidR="00C450D0" w:rsidRPr="00F35032" w:rsidRDefault="00C450D0" w:rsidP="00C450D0"/>
    <w:p w:rsidR="00C450D0" w:rsidRPr="00F35032" w:rsidRDefault="00F35032" w:rsidP="00C450D0">
      <w:pPr>
        <w:pStyle w:val="Heading3"/>
        <w:jc w:val="center"/>
        <w:rPr>
          <w:rFonts w:ascii="Times New Roman" w:eastAsia="Calibri" w:hAnsi="Times New Roman"/>
          <w:color w:val="auto"/>
        </w:rPr>
      </w:pPr>
      <w:bookmarkStart w:id="31" w:name="_Toc377282689"/>
      <w:bookmarkStart w:id="32" w:name="_Toc377282264"/>
      <w:bookmarkStart w:id="33" w:name="_Toc377282116"/>
      <w:r>
        <w:rPr>
          <w:rFonts w:ascii="Times New Roman" w:eastAsia="Calibri" w:hAnsi="Times New Roman"/>
          <w:color w:val="auto"/>
        </w:rPr>
        <w:t xml:space="preserve">XIII - </w:t>
      </w:r>
      <w:r w:rsidR="00C450D0" w:rsidRPr="00F35032">
        <w:rPr>
          <w:rFonts w:ascii="Times New Roman" w:eastAsia="Calibri" w:hAnsi="Times New Roman"/>
          <w:color w:val="auto"/>
        </w:rPr>
        <w:t xml:space="preserve">ОБРАЗАЦ </w:t>
      </w:r>
      <w:bookmarkEnd w:id="27"/>
      <w:bookmarkEnd w:id="28"/>
      <w:bookmarkEnd w:id="29"/>
      <w:bookmarkEnd w:id="30"/>
      <w:bookmarkEnd w:id="31"/>
      <w:bookmarkEnd w:id="32"/>
      <w:bookmarkEnd w:id="33"/>
      <w:r w:rsidR="003E3510">
        <w:rPr>
          <w:rFonts w:ascii="Times New Roman" w:eastAsia="Calibri" w:hAnsi="Times New Roman"/>
          <w:color w:val="auto"/>
        </w:rPr>
        <w:t>РЕФЕРЕНТНE ЛИСТE</w:t>
      </w:r>
    </w:p>
    <w:p w:rsidR="00C450D0" w:rsidRDefault="00C450D0" w:rsidP="00C450D0">
      <w:pPr>
        <w:pStyle w:val="NoSpacing"/>
      </w:pPr>
    </w:p>
    <w:p w:rsidR="00C450D0" w:rsidRPr="009F6D46" w:rsidRDefault="00C450D0" w:rsidP="009F6D46">
      <w:pPr>
        <w:jc w:val="both"/>
      </w:pPr>
      <w:r>
        <w:rPr>
          <w:rFonts w:ascii="Times New Roman" w:hAnsi="Times New Roman" w:cs="Times New Roman"/>
        </w:rPr>
        <w:tab/>
        <w:t>У</w:t>
      </w:r>
      <w:r w:rsidRPr="000E590A">
        <w:rPr>
          <w:rFonts w:ascii="Times New Roman" w:hAnsi="Times New Roman" w:cs="Times New Roman"/>
          <w:lang w:val="sl-SI"/>
        </w:rPr>
        <w:t xml:space="preserve">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00F35032" w:rsidRPr="00EE58EE">
        <w:rPr>
          <w:rFonts w:ascii="Times New Roman" w:hAnsi="Times New Roman" w:cs="Times New Roman"/>
          <w:lang w:val="sr-Cyrl-CS"/>
        </w:rPr>
        <w:t xml:space="preserve">услуге израде </w:t>
      </w:r>
      <w:r w:rsidR="00F35032"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 ЈНМВ бр. 2.17/2019</w:t>
      </w:r>
      <w:r w:rsidR="00F35032">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3419"/>
        <w:gridCol w:w="2552"/>
        <w:gridCol w:w="1984"/>
        <w:gridCol w:w="1843"/>
      </w:tblGrid>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Ред.</w:t>
            </w:r>
          </w:p>
          <w:p w:rsidR="00952437" w:rsidRPr="000E590A" w:rsidRDefault="00952437" w:rsidP="006F5173">
            <w:pPr>
              <w:spacing w:after="0"/>
              <w:jc w:val="center"/>
              <w:rPr>
                <w:rFonts w:ascii="Times New Roman" w:hAnsi="Times New Roman" w:cs="Times New Roman"/>
                <w:b/>
                <w:bCs/>
                <w:sz w:val="20"/>
                <w:szCs w:val="20"/>
                <w:lang w:val="sr-Latn-CS"/>
              </w:rPr>
            </w:pPr>
            <w:r w:rsidRPr="000E590A">
              <w:rPr>
                <w:rFonts w:ascii="Times New Roman" w:hAnsi="Times New Roman" w:cs="Times New Roman"/>
                <w:b/>
                <w:bCs/>
                <w:sz w:val="20"/>
                <w:szCs w:val="20"/>
                <w:lang w:val="sr-Latn-CS"/>
              </w:rPr>
              <w:t>бр.</w:t>
            </w:r>
          </w:p>
        </w:tc>
        <w:tc>
          <w:tcPr>
            <w:tcW w:w="3419" w:type="dxa"/>
            <w:tcBorders>
              <w:top w:val="single" w:sz="4" w:space="0" w:color="auto"/>
              <w:left w:val="single" w:sz="4" w:space="0" w:color="auto"/>
              <w:bottom w:val="single" w:sz="4" w:space="0" w:color="auto"/>
              <w:right w:val="single" w:sz="4" w:space="0" w:color="auto"/>
            </w:tcBorders>
            <w:hideMark/>
          </w:tcPr>
          <w:p w:rsidR="00952437" w:rsidRDefault="00952437" w:rsidP="006F5173">
            <w:pPr>
              <w:spacing w:after="0"/>
              <w:jc w:val="center"/>
              <w:rPr>
                <w:rFonts w:ascii="Times New Roman" w:hAnsi="Times New Roman" w:cs="Times New Roman"/>
                <w:b/>
                <w:bCs/>
                <w:sz w:val="20"/>
                <w:szCs w:val="20"/>
                <w:lang w:val="sr-Latn-CS"/>
              </w:rPr>
            </w:pPr>
          </w:p>
          <w:p w:rsidR="00952437" w:rsidRPr="000E590A"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Назив</w:t>
            </w:r>
            <w:r w:rsidRPr="000E590A">
              <w:rPr>
                <w:rFonts w:ascii="Times New Roman" w:hAnsi="Times New Roman" w:cs="Times New Roman"/>
                <w:b/>
                <w:bCs/>
                <w:sz w:val="20"/>
                <w:szCs w:val="20"/>
              </w:rPr>
              <w:t xml:space="preserve"> купца (клијент/</w:t>
            </w:r>
            <w:r w:rsidRPr="000E590A">
              <w:rPr>
                <w:rFonts w:ascii="Times New Roman" w:hAnsi="Times New Roman" w:cs="Times New Roman"/>
                <w:b/>
                <w:bCs/>
                <w:sz w:val="20"/>
                <w:szCs w:val="20"/>
                <w:lang w:val="sr-Latn-CS"/>
              </w:rPr>
              <w:t>наручи</w:t>
            </w:r>
            <w:r w:rsidRPr="000E590A">
              <w:rPr>
                <w:rFonts w:ascii="Times New Roman" w:hAnsi="Times New Roman" w:cs="Times New Roman"/>
                <w:b/>
                <w:bCs/>
                <w:sz w:val="20"/>
                <w:szCs w:val="20"/>
              </w:rPr>
              <w:t>лац)</w:t>
            </w:r>
          </w:p>
        </w:tc>
        <w:tc>
          <w:tcPr>
            <w:tcW w:w="2552" w:type="dxa"/>
            <w:tcBorders>
              <w:top w:val="single" w:sz="4" w:space="0" w:color="auto"/>
              <w:left w:val="single" w:sz="4" w:space="0" w:color="auto"/>
              <w:bottom w:val="single" w:sz="4" w:space="0" w:color="auto"/>
              <w:right w:val="single" w:sz="4" w:space="0" w:color="auto"/>
            </w:tcBorders>
          </w:tcPr>
          <w:p w:rsidR="00952437" w:rsidRDefault="00952437" w:rsidP="006F5173">
            <w:pPr>
              <w:spacing w:after="0"/>
              <w:jc w:val="center"/>
              <w:rPr>
                <w:rFonts w:ascii="Times New Roman" w:hAnsi="Times New Roman" w:cs="Times New Roman"/>
                <w:b/>
                <w:bCs/>
                <w:sz w:val="20"/>
                <w:szCs w:val="20"/>
              </w:rPr>
            </w:pPr>
          </w:p>
          <w:p w:rsidR="00952437" w:rsidRPr="000E590A"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rPr>
              <w:t xml:space="preserve">Број уговора и датум закључења </w:t>
            </w:r>
          </w:p>
        </w:tc>
        <w:tc>
          <w:tcPr>
            <w:tcW w:w="1984" w:type="dxa"/>
            <w:tcBorders>
              <w:top w:val="single" w:sz="4" w:space="0" w:color="auto"/>
              <w:left w:val="single" w:sz="4" w:space="0" w:color="auto"/>
              <w:bottom w:val="single" w:sz="4" w:space="0" w:color="auto"/>
              <w:right w:val="single" w:sz="4" w:space="0" w:color="auto"/>
            </w:tcBorders>
          </w:tcPr>
          <w:p w:rsidR="00F45030" w:rsidRDefault="00952437" w:rsidP="00F45030">
            <w:pPr>
              <w:spacing w:after="0"/>
              <w:jc w:val="center"/>
              <w:rPr>
                <w:rFonts w:ascii="Times New Roman" w:hAnsi="Times New Roman" w:cs="Times New Roman"/>
                <w:b/>
                <w:bCs/>
                <w:sz w:val="20"/>
                <w:szCs w:val="20"/>
              </w:rPr>
            </w:pPr>
            <w:r>
              <w:rPr>
                <w:rFonts w:ascii="Times New Roman" w:hAnsi="Times New Roman" w:cs="Times New Roman"/>
                <w:b/>
                <w:bCs/>
                <w:sz w:val="20"/>
                <w:szCs w:val="20"/>
              </w:rPr>
              <w:t>Број</w:t>
            </w:r>
          </w:p>
          <w:p w:rsidR="00952437" w:rsidRPr="00952437" w:rsidRDefault="00952437" w:rsidP="00F45030">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 реализованих студија </w:t>
            </w:r>
          </w:p>
        </w:tc>
        <w:tc>
          <w:tcPr>
            <w:tcW w:w="1843" w:type="dxa"/>
            <w:tcBorders>
              <w:top w:val="single" w:sz="4" w:space="0" w:color="auto"/>
              <w:left w:val="single" w:sz="4" w:space="0" w:color="auto"/>
              <w:bottom w:val="single" w:sz="4" w:space="0" w:color="auto"/>
              <w:right w:val="single" w:sz="4" w:space="0" w:color="auto"/>
            </w:tcBorders>
          </w:tcPr>
          <w:p w:rsidR="00952437" w:rsidRPr="00F45030" w:rsidRDefault="00F45030" w:rsidP="006F5173">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Дужина обухвата водоводне мреже у km </w:t>
            </w: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1</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2</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3</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4</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5</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6</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7</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8</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9</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10</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F45030" w:rsidRPr="000E590A" w:rsidTr="003E3510">
        <w:tc>
          <w:tcPr>
            <w:tcW w:w="6663" w:type="dxa"/>
            <w:gridSpan w:val="3"/>
            <w:tcBorders>
              <w:top w:val="single" w:sz="4" w:space="0" w:color="auto"/>
              <w:left w:val="single" w:sz="4" w:space="0" w:color="auto"/>
              <w:bottom w:val="single" w:sz="4" w:space="0" w:color="auto"/>
              <w:right w:val="single" w:sz="4" w:space="0" w:color="auto"/>
            </w:tcBorders>
            <w:hideMark/>
          </w:tcPr>
          <w:p w:rsidR="00F45030" w:rsidRDefault="00F45030" w:rsidP="006F5173">
            <w:pPr>
              <w:spacing w:after="0"/>
              <w:jc w:val="center"/>
              <w:rPr>
                <w:rFonts w:ascii="Times New Roman" w:hAnsi="Times New Roman" w:cs="Times New Roman"/>
                <w:b/>
                <w:bCs/>
              </w:rPr>
            </w:pPr>
          </w:p>
          <w:p w:rsidR="00F45030" w:rsidRPr="00F45030" w:rsidRDefault="00F45030" w:rsidP="00F45030">
            <w:pPr>
              <w:spacing w:after="0"/>
              <w:jc w:val="right"/>
              <w:rPr>
                <w:rFonts w:ascii="Times New Roman" w:hAnsi="Times New Roman" w:cs="Times New Roman"/>
                <w:b/>
                <w:bCs/>
              </w:rPr>
            </w:pPr>
            <w:r>
              <w:rPr>
                <w:rFonts w:ascii="Times New Roman" w:hAnsi="Times New Roman" w:cs="Times New Roman"/>
                <w:b/>
                <w:bCs/>
              </w:rPr>
              <w:t>УКУПНО</w:t>
            </w:r>
            <w:r>
              <w:rPr>
                <w:rFonts w:ascii="Times New Roman" w:hAnsi="Times New Roman" w:cs="Times New Roman"/>
                <w:b/>
                <w:bCs/>
                <w:lang w:val="sr-Latn-CS"/>
              </w:rPr>
              <w:t>:</w:t>
            </w:r>
          </w:p>
        </w:tc>
        <w:tc>
          <w:tcPr>
            <w:tcW w:w="1984" w:type="dxa"/>
            <w:tcBorders>
              <w:top w:val="single" w:sz="4" w:space="0" w:color="auto"/>
              <w:left w:val="single" w:sz="4" w:space="0" w:color="auto"/>
              <w:bottom w:val="single" w:sz="4" w:space="0" w:color="auto"/>
              <w:right w:val="single" w:sz="4" w:space="0" w:color="auto"/>
            </w:tcBorders>
          </w:tcPr>
          <w:p w:rsidR="00F45030" w:rsidRPr="000E590A" w:rsidRDefault="00F45030"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F45030" w:rsidRPr="000E590A" w:rsidRDefault="00F45030" w:rsidP="006F5173">
            <w:pPr>
              <w:spacing w:after="0"/>
              <w:jc w:val="both"/>
              <w:rPr>
                <w:rFonts w:ascii="Times New Roman" w:hAnsi="Times New Roman" w:cs="Times New Roman"/>
                <w:b/>
                <w:bCs/>
                <w:lang w:val="sr-Latn-CS"/>
              </w:rPr>
            </w:pPr>
          </w:p>
        </w:tc>
      </w:tr>
    </w:tbl>
    <w:p w:rsidR="00C450D0" w:rsidRPr="000E590A" w:rsidRDefault="00C450D0" w:rsidP="00C450D0">
      <w:pPr>
        <w:spacing w:after="0"/>
        <w:jc w:val="both"/>
        <w:rPr>
          <w:rFonts w:ascii="Times New Roman" w:hAnsi="Times New Roman" w:cs="Times New Roman"/>
          <w:iCs/>
          <w:u w:val="single"/>
          <w:lang w:val="sr-Cyrl-CS"/>
        </w:rPr>
      </w:pPr>
      <w:r w:rsidRPr="000E590A">
        <w:rPr>
          <w:rFonts w:ascii="Times New Roman" w:hAnsi="Times New Roman" w:cs="Times New Roman"/>
          <w:iCs/>
          <w:u w:val="single"/>
          <w:lang w:val="sr-Cyrl-CS"/>
        </w:rPr>
        <w:t>* У прилогу доставити Потврде референтних наручилаца/корисника за</w:t>
      </w:r>
      <w:r w:rsidR="00F45030">
        <w:rPr>
          <w:rFonts w:ascii="Times New Roman" w:hAnsi="Times New Roman" w:cs="Times New Roman"/>
          <w:iCs/>
          <w:u w:val="single"/>
          <w:lang w:val="sr-Cyrl-CS"/>
        </w:rPr>
        <w:t xml:space="preserve"> све наведене уговоре (Образац бр. 9</w:t>
      </w:r>
      <w:r w:rsidRPr="000E590A">
        <w:rPr>
          <w:rFonts w:ascii="Times New Roman" w:hAnsi="Times New Roman" w:cs="Times New Roman"/>
          <w:iCs/>
          <w:u w:val="single"/>
          <w:lang w:val="sr-Cyrl-CS"/>
        </w:rPr>
        <w:t>)</w:t>
      </w:r>
      <w:r>
        <w:rPr>
          <w:rFonts w:ascii="Times New Roman" w:hAnsi="Times New Roman" w:cs="Times New Roman"/>
          <w:iCs/>
          <w:u w:val="single"/>
          <w:lang w:val="sr-Cyrl-CS"/>
        </w:rPr>
        <w:t xml:space="preserve"> </w:t>
      </w:r>
      <w:r w:rsidR="00F45030">
        <w:rPr>
          <w:rFonts w:ascii="Times New Roman" w:hAnsi="Times New Roman" w:cs="Times New Roman"/>
          <w:iCs/>
          <w:u w:val="single"/>
          <w:lang w:val="sr-Cyrl-CS"/>
        </w:rPr>
        <w:t>и</w:t>
      </w:r>
      <w:r>
        <w:rPr>
          <w:rFonts w:ascii="Times New Roman" w:hAnsi="Times New Roman" w:cs="Times New Roman"/>
          <w:iCs/>
          <w:u w:val="single"/>
          <w:lang w:val="sr-Cyrl-CS"/>
        </w:rPr>
        <w:t xml:space="preserve"> фотокопије уговора</w:t>
      </w:r>
      <w:r w:rsidRPr="000E590A">
        <w:rPr>
          <w:rFonts w:ascii="Times New Roman" w:hAnsi="Times New Roman" w:cs="Times New Roman"/>
          <w:iCs/>
          <w:u w:val="single"/>
          <w:lang w:val="sr-Cyrl-CS"/>
        </w:rPr>
        <w:t>.</w:t>
      </w:r>
    </w:p>
    <w:p w:rsidR="00C450D0" w:rsidRPr="000E590A" w:rsidRDefault="00C450D0" w:rsidP="00C450D0">
      <w:pPr>
        <w:pStyle w:val="ListParagraph"/>
        <w:ind w:left="1440"/>
        <w:rPr>
          <w:rFonts w:ascii="Times New Roman" w:hAnsi="Times New Roman"/>
        </w:rPr>
      </w:pPr>
    </w:p>
    <w:p w:rsidR="00C450D0" w:rsidRDefault="00C450D0" w:rsidP="00C450D0">
      <w:pPr>
        <w:tabs>
          <w:tab w:val="left" w:pos="598"/>
        </w:tabs>
        <w:rPr>
          <w:rFonts w:ascii="Times New Roman" w:hAnsi="Times New Roman" w:cs="Times New Roman"/>
          <w:b/>
          <w:iCs/>
          <w:lang w:val="sr-Cyrl-CS"/>
        </w:rPr>
      </w:pPr>
      <w:r w:rsidRPr="000E590A">
        <w:rPr>
          <w:rFonts w:ascii="Times New Roman" w:hAnsi="Times New Roman" w:cs="Times New Roman"/>
        </w:rPr>
        <w:t xml:space="preserve"> </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009F6D46">
        <w:rPr>
          <w:rFonts w:ascii="Times New Roman" w:hAnsi="Times New Roman" w:cs="Times New Roman"/>
        </w:rPr>
        <w:tab/>
      </w:r>
      <w:r w:rsidR="009F6D46">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b/>
          <w:iCs/>
          <w:lang w:val="sr-Cyrl-CS"/>
        </w:rPr>
        <w:t>ПОНУЂАЧ</w:t>
      </w:r>
    </w:p>
    <w:p w:rsidR="00C450D0" w:rsidRPr="000E590A" w:rsidRDefault="00C450D0" w:rsidP="00C450D0">
      <w:pPr>
        <w:pStyle w:val="NoSpacing"/>
        <w:rPr>
          <w:lang w:val="sr-Cyrl-CS"/>
        </w:rPr>
      </w:pPr>
    </w:p>
    <w:p w:rsidR="00C450D0" w:rsidRPr="000E590A" w:rsidRDefault="009F6D46" w:rsidP="00C450D0">
      <w:pPr>
        <w:pStyle w:val="NoSpacing"/>
        <w:rPr>
          <w:rFonts w:ascii="Times New Roman" w:hAnsi="Times New Roman" w:cs="Times New Roman"/>
          <w:sz w:val="20"/>
          <w:szCs w:val="20"/>
          <w:lang w:val="sr-Latn-CS"/>
        </w:rPr>
      </w:pPr>
      <w:r>
        <w:rPr>
          <w:rFonts w:ascii="Times New Roman" w:hAnsi="Times New Roman" w:cs="Times New Roman"/>
          <w:lang w:val="sr-Cyrl-CS"/>
        </w:rPr>
        <w:tab/>
      </w:r>
      <w:r w:rsidR="00C450D0" w:rsidRPr="000E590A">
        <w:rPr>
          <w:rFonts w:ascii="Times New Roman" w:hAnsi="Times New Roman" w:cs="Times New Roman"/>
          <w:lang w:val="sr-Cyrl-CS"/>
        </w:rPr>
        <w:t>Датум: ______</w:t>
      </w:r>
      <w:r w:rsidR="00C450D0" w:rsidRPr="000E590A">
        <w:rPr>
          <w:rFonts w:ascii="Times New Roman" w:hAnsi="Times New Roman" w:cs="Times New Roman"/>
          <w:lang w:val="sr-Latn-CS"/>
        </w:rPr>
        <w:t xml:space="preserve">____________    </w:t>
      </w:r>
      <w:r w:rsidR="00C450D0" w:rsidRPr="000E590A">
        <w:rPr>
          <w:rFonts w:ascii="Times New Roman" w:hAnsi="Times New Roman" w:cs="Times New Roman"/>
          <w:lang w:val="sr-Latn-CS"/>
        </w:rPr>
        <w:tab/>
      </w:r>
      <w:r>
        <w:rPr>
          <w:rFonts w:ascii="Times New Roman" w:hAnsi="Times New Roman" w:cs="Times New Roman"/>
        </w:rPr>
        <w:tab/>
      </w:r>
      <w:r w:rsidR="00C450D0" w:rsidRPr="000E590A">
        <w:rPr>
          <w:rFonts w:ascii="Times New Roman" w:hAnsi="Times New Roman" w:cs="Times New Roman"/>
          <w:lang w:val="sr-Latn-CS"/>
        </w:rPr>
        <w:t>МП</w:t>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rPr>
        <w:t xml:space="preserve">    </w:t>
      </w:r>
      <w:r>
        <w:rPr>
          <w:rFonts w:ascii="Times New Roman" w:hAnsi="Times New Roman" w:cs="Times New Roman"/>
        </w:rPr>
        <w:t xml:space="preserve">      </w:t>
      </w:r>
      <w:r w:rsidR="00C450D0" w:rsidRPr="000E590A">
        <w:rPr>
          <w:rFonts w:ascii="Times New Roman" w:hAnsi="Times New Roman" w:cs="Times New Roman"/>
        </w:rPr>
        <w:t>________</w:t>
      </w:r>
      <w:r w:rsidR="00C450D0" w:rsidRPr="000E590A">
        <w:rPr>
          <w:rFonts w:ascii="Times New Roman" w:hAnsi="Times New Roman" w:cs="Times New Roman"/>
          <w:lang w:val="sr-Cyrl-CS"/>
        </w:rPr>
        <w:t>____</w:t>
      </w:r>
      <w:r w:rsidR="00C450D0" w:rsidRPr="000E590A">
        <w:rPr>
          <w:rFonts w:ascii="Times New Roman" w:hAnsi="Times New Roman" w:cs="Times New Roman"/>
          <w:lang w:val="sr-Latn-CS"/>
        </w:rPr>
        <w:t>________________</w:t>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rPr>
        <w:t xml:space="preserve">         </w:t>
      </w:r>
      <w:r w:rsidR="00C450D0" w:rsidRPr="000E590A">
        <w:rPr>
          <w:rFonts w:ascii="Times New Roman" w:hAnsi="Times New Roman" w:cs="Times New Roman"/>
        </w:rPr>
        <w:tab/>
        <w:t xml:space="preserve"> </w:t>
      </w:r>
      <w:r w:rsidR="00C450D0" w:rsidRPr="000E590A">
        <w:rPr>
          <w:rFonts w:ascii="Times New Roman" w:hAnsi="Times New Roman" w:cs="Times New Roman"/>
        </w:rPr>
        <w:tab/>
      </w:r>
      <w:r w:rsidR="00C450D0" w:rsidRPr="000E590A">
        <w:rPr>
          <w:rFonts w:ascii="Times New Roman" w:hAnsi="Times New Roman" w:cs="Times New Roman"/>
        </w:rPr>
        <w:tab/>
        <w:t xml:space="preserve">                               </w:t>
      </w:r>
      <w:r w:rsidR="00C450D0" w:rsidRPr="000E590A">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 xml:space="preserve">     </w:t>
      </w:r>
      <w:r w:rsidR="00C450D0" w:rsidRPr="000E590A">
        <w:rPr>
          <w:rFonts w:ascii="Times New Roman" w:hAnsi="Times New Roman" w:cs="Times New Roman"/>
          <w:sz w:val="20"/>
          <w:szCs w:val="20"/>
          <w:lang w:val="sr-Cyrl-CS"/>
        </w:rPr>
        <w:t xml:space="preserve"> </w:t>
      </w:r>
      <w:r w:rsidR="00C450D0" w:rsidRPr="000E590A">
        <w:rPr>
          <w:rFonts w:ascii="Times New Roman" w:hAnsi="Times New Roman" w:cs="Times New Roman"/>
          <w:sz w:val="20"/>
          <w:szCs w:val="20"/>
          <w:lang w:val="sl-SI"/>
        </w:rPr>
        <w:t xml:space="preserve">(потпис </w:t>
      </w:r>
      <w:r w:rsidR="00C450D0" w:rsidRPr="000E590A">
        <w:rPr>
          <w:rFonts w:ascii="Times New Roman" w:hAnsi="Times New Roman" w:cs="Times New Roman"/>
          <w:sz w:val="20"/>
          <w:szCs w:val="20"/>
        </w:rPr>
        <w:t xml:space="preserve">и печат </w:t>
      </w:r>
      <w:r w:rsidR="00C450D0" w:rsidRPr="000E590A">
        <w:rPr>
          <w:rFonts w:ascii="Times New Roman" w:hAnsi="Times New Roman" w:cs="Times New Roman"/>
          <w:sz w:val="20"/>
          <w:szCs w:val="20"/>
          <w:lang w:val="sl-SI"/>
        </w:rPr>
        <w:t>овлашћеног лица)</w:t>
      </w:r>
    </w:p>
    <w:p w:rsidR="00C450D0" w:rsidRPr="000E590A" w:rsidRDefault="00C450D0" w:rsidP="00C450D0">
      <w:pPr>
        <w:spacing w:after="0"/>
        <w:jc w:val="both"/>
        <w:rPr>
          <w:rFonts w:ascii="Times New Roman" w:hAnsi="Times New Roman" w:cs="Times New Roman"/>
          <w:i/>
          <w:iCs/>
          <w:lang w:val="sr-Latn-CS"/>
        </w:rPr>
      </w:pPr>
    </w:p>
    <w:p w:rsidR="00C450D0" w:rsidRPr="000E590A" w:rsidRDefault="00C450D0" w:rsidP="00C450D0">
      <w:pPr>
        <w:spacing w:after="0"/>
        <w:jc w:val="both"/>
        <w:rPr>
          <w:rFonts w:ascii="Times New Roman" w:hAnsi="Times New Roman" w:cs="Times New Roman"/>
          <w:i/>
          <w:iCs/>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C450D0" w:rsidRPr="000E590A" w:rsidTr="006F5173">
        <w:tc>
          <w:tcPr>
            <w:tcW w:w="9214" w:type="dxa"/>
            <w:tcBorders>
              <w:top w:val="single" w:sz="4" w:space="0" w:color="auto"/>
              <w:left w:val="single" w:sz="4" w:space="0" w:color="auto"/>
              <w:bottom w:val="single" w:sz="4" w:space="0" w:color="auto"/>
              <w:right w:val="single" w:sz="4" w:space="0" w:color="auto"/>
            </w:tcBorders>
            <w:hideMark/>
          </w:tcPr>
          <w:p w:rsidR="00C450D0" w:rsidRPr="000E590A" w:rsidRDefault="00C450D0" w:rsidP="006F5173">
            <w:pPr>
              <w:spacing w:after="0"/>
              <w:jc w:val="both"/>
              <w:rPr>
                <w:rFonts w:ascii="Times New Roman" w:hAnsi="Times New Roman" w:cs="Times New Roman"/>
                <w:i/>
                <w:iCs/>
                <w:sz w:val="20"/>
                <w:szCs w:val="20"/>
                <w:lang w:val="sr-Cyrl-CS"/>
              </w:rPr>
            </w:pPr>
            <w:r w:rsidRPr="000E590A">
              <w:rPr>
                <w:rFonts w:ascii="Times New Roman" w:hAnsi="Times New Roman" w:cs="Times New Roman"/>
                <w:b/>
                <w:i/>
                <w:iCs/>
                <w:sz w:val="20"/>
                <w:szCs w:val="20"/>
                <w:u w:val="single"/>
                <w:lang w:val="sr-Cyrl-CS"/>
              </w:rPr>
              <w:t>Напомена:</w:t>
            </w: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Сваки понуђач</w:t>
            </w:r>
            <w:r w:rsidRPr="000E590A">
              <w:rPr>
                <w:rFonts w:ascii="Times New Roman" w:hAnsi="Times New Roman" w:cs="Times New Roman"/>
                <w:i/>
                <w:iCs/>
                <w:sz w:val="20"/>
                <w:szCs w:val="20"/>
                <w:lang w:val="sr-Cyrl-CS"/>
              </w:rPr>
              <w:t xml:space="preserve"> </w:t>
            </w:r>
            <w:r w:rsidR="009F6D46">
              <w:rPr>
                <w:rFonts w:ascii="Times New Roman" w:hAnsi="Times New Roman" w:cs="Times New Roman"/>
                <w:i/>
                <w:iCs/>
                <w:sz w:val="20"/>
                <w:szCs w:val="20"/>
                <w:lang w:val="sr-Latn-CS"/>
              </w:rPr>
              <w:t>који наступа самосталн</w:t>
            </w:r>
            <w:r w:rsidRPr="000E590A">
              <w:rPr>
                <w:rFonts w:ascii="Times New Roman" w:hAnsi="Times New Roman" w:cs="Times New Roman"/>
                <w:i/>
                <w:iCs/>
                <w:sz w:val="20"/>
                <w:szCs w:val="20"/>
                <w:lang w:val="sr-Latn-CS"/>
              </w:rPr>
              <w:t xml:space="preserve">  је дужан да попуни дати образац.</w:t>
            </w:r>
          </w:p>
          <w:p w:rsidR="00C450D0" w:rsidRPr="000E590A" w:rsidRDefault="00C450D0" w:rsidP="009B4FBD">
            <w:pPr>
              <w:spacing w:after="0"/>
              <w:jc w:val="both"/>
              <w:rPr>
                <w:rFonts w:ascii="Times New Roman" w:hAnsi="Times New Roman" w:cs="Times New Roman"/>
                <w:i/>
                <w:iCs/>
                <w:sz w:val="20"/>
                <w:szCs w:val="20"/>
                <w:lang w:val="sr-Latn-CS"/>
              </w:rPr>
            </w:pP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 xml:space="preserve">У случају заједничке понуде, водећи понуђач и сваки члан заједничке понуде потписују и оверавају дати образац при чему </w:t>
            </w:r>
            <w:r w:rsidR="009B4FBD">
              <w:rPr>
                <w:rFonts w:ascii="Times New Roman" w:hAnsi="Times New Roman" w:cs="Times New Roman"/>
                <w:i/>
                <w:iCs/>
                <w:sz w:val="20"/>
                <w:szCs w:val="20"/>
              </w:rPr>
              <w:t>додатне услове</w:t>
            </w:r>
            <w:r w:rsidRPr="000E590A">
              <w:rPr>
                <w:rFonts w:ascii="Times New Roman" w:hAnsi="Times New Roman" w:cs="Times New Roman"/>
                <w:i/>
                <w:iCs/>
                <w:sz w:val="20"/>
                <w:szCs w:val="20"/>
                <w:lang w:val="sr-Latn-CS"/>
              </w:rPr>
              <w:t xml:space="preserve"> испуњавају заједно.</w:t>
            </w:r>
          </w:p>
        </w:tc>
      </w:tr>
    </w:tbl>
    <w:p w:rsidR="00C450D0" w:rsidRDefault="00C450D0" w:rsidP="008C44C7">
      <w:pPr>
        <w:pStyle w:val="NoSpacing"/>
        <w:jc w:val="center"/>
        <w:rPr>
          <w:rFonts w:ascii="Times New Roman" w:hAnsi="Times New Roman" w:cs="Times New Roman"/>
          <w:b/>
        </w:rPr>
      </w:pPr>
    </w:p>
    <w:p w:rsidR="00C450D0" w:rsidRDefault="00C450D0" w:rsidP="008C44C7">
      <w:pPr>
        <w:pStyle w:val="NoSpacing"/>
        <w:jc w:val="center"/>
        <w:rPr>
          <w:rFonts w:ascii="Times New Roman" w:hAnsi="Times New Roman" w:cs="Times New Roman"/>
          <w:b/>
        </w:rPr>
      </w:pPr>
    </w:p>
    <w:p w:rsidR="00C450D0" w:rsidRDefault="00C450D0" w:rsidP="008C44C7">
      <w:pPr>
        <w:pStyle w:val="NoSpacing"/>
        <w:jc w:val="center"/>
        <w:rPr>
          <w:rFonts w:ascii="Times New Roman" w:hAnsi="Times New Roman" w:cs="Times New Roman"/>
          <w:b/>
          <w:lang/>
        </w:rPr>
      </w:pPr>
    </w:p>
    <w:p w:rsidR="00DD6A26" w:rsidRPr="00DD6A26" w:rsidRDefault="00DD6A26" w:rsidP="008C44C7">
      <w:pPr>
        <w:pStyle w:val="NoSpacing"/>
        <w:jc w:val="center"/>
        <w:rPr>
          <w:rFonts w:ascii="Times New Roman" w:hAnsi="Times New Roman" w:cs="Times New Roman"/>
          <w:b/>
          <w:lang/>
        </w:rPr>
      </w:pPr>
    </w:p>
    <w:p w:rsidR="00C450D0" w:rsidRPr="000E590A" w:rsidRDefault="00C450D0" w:rsidP="00C450D0">
      <w:pPr>
        <w:ind w:left="6372" w:firstLine="708"/>
        <w:rPr>
          <w:rFonts w:ascii="Times New Roman" w:hAnsi="Times New Roman" w:cs="Times New Roman"/>
          <w:bCs/>
          <w:i/>
        </w:rPr>
      </w:pPr>
      <w:r>
        <w:rPr>
          <w:rFonts w:ascii="Times New Roman" w:hAnsi="Times New Roman"/>
          <w:i/>
        </w:rPr>
        <w:tab/>
      </w:r>
      <w:r>
        <w:rPr>
          <w:rFonts w:ascii="Times New Roman" w:hAnsi="Times New Roman"/>
          <w:i/>
        </w:rPr>
        <w:tab/>
      </w:r>
      <w:r w:rsidRPr="000E590A">
        <w:rPr>
          <w:rFonts w:ascii="Times New Roman" w:hAnsi="Times New Roman"/>
          <w:i/>
        </w:rPr>
        <w:t>О</w:t>
      </w:r>
      <w:r w:rsidRPr="000E590A">
        <w:rPr>
          <w:rFonts w:ascii="Times New Roman" w:hAnsi="Times New Roman"/>
          <w:i/>
          <w:lang w:val="sr-Latn-CS"/>
        </w:rPr>
        <w:t>бразац бр.</w:t>
      </w:r>
      <w:r w:rsidRPr="000E590A">
        <w:rPr>
          <w:rFonts w:ascii="Times New Roman" w:hAnsi="Times New Roman"/>
          <w:i/>
        </w:rPr>
        <w:t xml:space="preserve"> </w:t>
      </w:r>
      <w:r>
        <w:rPr>
          <w:rFonts w:ascii="Times New Roman" w:hAnsi="Times New Roman"/>
          <w:i/>
          <w:lang w:val="sr-Cyrl-CS"/>
        </w:rPr>
        <w:t>9</w:t>
      </w:r>
    </w:p>
    <w:p w:rsidR="00C450D0" w:rsidRPr="000E590A" w:rsidRDefault="00C450D0" w:rsidP="00C450D0">
      <w:pPr>
        <w:pStyle w:val="Heading3"/>
        <w:jc w:val="center"/>
        <w:rPr>
          <w:rFonts w:ascii="Times New Roman" w:eastAsia="Calibri" w:hAnsi="Times New Roman"/>
          <w:lang w:val="sr-Cyrl-CS"/>
        </w:rPr>
      </w:pPr>
    </w:p>
    <w:p w:rsidR="00C450D0" w:rsidRPr="005C6511" w:rsidRDefault="00F35032" w:rsidP="00C450D0">
      <w:pPr>
        <w:pStyle w:val="Heading3"/>
        <w:jc w:val="center"/>
        <w:rPr>
          <w:rFonts w:ascii="Times New Roman" w:eastAsia="Calibri" w:hAnsi="Times New Roman"/>
          <w:color w:val="auto"/>
        </w:rPr>
      </w:pPr>
      <w:bookmarkStart w:id="34" w:name="_Toc377282701"/>
      <w:bookmarkStart w:id="35" w:name="_Toc377282276"/>
      <w:bookmarkStart w:id="36" w:name="_Toc377282128"/>
      <w:bookmarkStart w:id="37" w:name="_Toc368647801"/>
      <w:bookmarkStart w:id="38" w:name="_Toc368646491"/>
      <w:bookmarkStart w:id="39" w:name="_Toc364161293"/>
      <w:bookmarkStart w:id="40" w:name="_Toc360707925"/>
      <w:r w:rsidRPr="005C6511">
        <w:rPr>
          <w:rFonts w:ascii="Times New Roman" w:eastAsia="Calibri" w:hAnsi="Times New Roman"/>
          <w:color w:val="auto"/>
        </w:rPr>
        <w:t xml:space="preserve">XIV - </w:t>
      </w:r>
      <w:r w:rsidR="00C450D0" w:rsidRPr="005C6511">
        <w:rPr>
          <w:rFonts w:ascii="Times New Roman" w:eastAsia="Calibri" w:hAnsi="Times New Roman"/>
          <w:color w:val="auto"/>
        </w:rPr>
        <w:t xml:space="preserve">ОБРАЗАЦ ПОТВРДЕ </w:t>
      </w:r>
      <w:bookmarkEnd w:id="34"/>
      <w:bookmarkEnd w:id="35"/>
      <w:bookmarkEnd w:id="36"/>
      <w:bookmarkEnd w:id="37"/>
      <w:bookmarkEnd w:id="38"/>
      <w:bookmarkEnd w:id="39"/>
      <w:bookmarkEnd w:id="40"/>
      <w:r w:rsidR="00C450D0" w:rsidRPr="005C6511">
        <w:rPr>
          <w:rFonts w:ascii="Times New Roman" w:eastAsia="Calibri" w:hAnsi="Times New Roman"/>
          <w:color w:val="auto"/>
        </w:rPr>
        <w:t>РЕФЕРЕНТНОГ НАРУЧИОЦА</w:t>
      </w:r>
    </w:p>
    <w:p w:rsidR="00C450D0" w:rsidRPr="000E590A" w:rsidRDefault="00C450D0" w:rsidP="00C450D0">
      <w:pPr>
        <w:rPr>
          <w:rFonts w:ascii="Times New Roman" w:hAnsi="Times New Roman" w:cs="Times New Roman"/>
          <w:lang w:val="sr-Cyrl-CS"/>
        </w:rPr>
      </w:pP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Назив</w:t>
      </w:r>
      <w:r w:rsidRPr="000E590A">
        <w:rPr>
          <w:rFonts w:ascii="Times New Roman" w:hAnsi="Times New Roman" w:cs="Times New Roman"/>
        </w:rPr>
        <w:t xml:space="preserve"> референтног</w:t>
      </w:r>
      <w:r w:rsidRPr="000E590A">
        <w:rPr>
          <w:rFonts w:ascii="Times New Roman" w:hAnsi="Times New Roman" w:cs="Times New Roman"/>
          <w:lang w:val="sl-SI"/>
        </w:rPr>
        <w:t xml:space="preserve"> наручиоца</w:t>
      </w:r>
      <w:r w:rsidRPr="000E590A">
        <w:rPr>
          <w:rFonts w:ascii="Times New Roman" w:hAnsi="Times New Roman" w:cs="Times New Roman"/>
        </w:rPr>
        <w:t>/клијента</w:t>
      </w:r>
      <w:r w:rsidRPr="000E590A">
        <w:rPr>
          <w:rFonts w:ascii="Times New Roman" w:hAnsi="Times New Roman" w:cs="Times New Roman"/>
          <w:lang w:val="sl-SI"/>
        </w:rPr>
        <w:t>:</w:t>
      </w:r>
      <w:r w:rsidRPr="000E590A">
        <w:rPr>
          <w:rFonts w:ascii="Times New Roman" w:hAnsi="Times New Roman" w:cs="Times New Roman"/>
        </w:rPr>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Седиште:</w:t>
      </w:r>
      <w:r w:rsidRPr="000E590A">
        <w:rPr>
          <w:rFonts w:ascii="Times New Roman" w:hAnsi="Times New Roman" w:cs="Times New Roman"/>
          <w:lang w:val="sl-SI"/>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Адреса:</w:t>
      </w:r>
      <w:r w:rsidRPr="000E590A">
        <w:rPr>
          <w:rFonts w:ascii="Times New Roman" w:hAnsi="Times New Roman" w:cs="Times New Roman"/>
          <w:lang w:val="sl-SI"/>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Контакт лице:</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Телефон:</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ПИБ:</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Матични број:</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b/>
          <w:bCs/>
          <w:lang w:val="sl-SI"/>
        </w:rPr>
      </w:pPr>
    </w:p>
    <w:p w:rsidR="00C450D0" w:rsidRPr="000E590A" w:rsidRDefault="00C450D0" w:rsidP="00C450D0">
      <w:pPr>
        <w:rPr>
          <w:rFonts w:ascii="Times New Roman" w:hAnsi="Times New Roman" w:cs="Times New Roman"/>
          <w:lang w:val="sr-Cyrl-CS"/>
        </w:rPr>
      </w:pPr>
      <w:r w:rsidRPr="000E590A">
        <w:rPr>
          <w:rFonts w:ascii="Times New Roman" w:hAnsi="Times New Roman" w:cs="Times New Roman"/>
          <w:lang w:val="sr-Cyrl-CS"/>
        </w:rPr>
        <w:tab/>
        <w:t>У складу са чланом</w:t>
      </w:r>
      <w:r w:rsidRPr="000E590A">
        <w:rPr>
          <w:rFonts w:ascii="Times New Roman" w:hAnsi="Times New Roman" w:cs="Times New Roman"/>
          <w:lang w:val="sl-SI"/>
        </w:rPr>
        <w:t xml:space="preserve"> </w:t>
      </w:r>
      <w:r w:rsidRPr="000E590A">
        <w:rPr>
          <w:rFonts w:ascii="Times New Roman" w:hAnsi="Times New Roman" w:cs="Times New Roman"/>
          <w:lang w:val="sr-Cyrl-CS"/>
        </w:rPr>
        <w:t xml:space="preserve">77. </w:t>
      </w:r>
      <w:r w:rsidRPr="000E590A">
        <w:rPr>
          <w:rFonts w:ascii="Times New Roman" w:hAnsi="Times New Roman" w:cs="Times New Roman"/>
          <w:lang w:val="sl-SI"/>
        </w:rPr>
        <w:t xml:space="preserve"> Закона о јавним набавкама</w:t>
      </w:r>
      <w:r w:rsidRPr="000E590A">
        <w:rPr>
          <w:rFonts w:ascii="Times New Roman" w:hAnsi="Times New Roman" w:cs="Times New Roman"/>
          <w:lang w:val="sr-Cyrl-CS"/>
        </w:rPr>
        <w:t>,</w:t>
      </w:r>
      <w:r w:rsidRPr="000E590A">
        <w:rPr>
          <w:rFonts w:ascii="Times New Roman" w:hAnsi="Times New Roman" w:cs="Times New Roman"/>
          <w:lang w:val="sl-SI"/>
        </w:rPr>
        <w:t xml:space="preserve"> </w:t>
      </w:r>
      <w:r w:rsidRPr="000E590A">
        <w:rPr>
          <w:rFonts w:ascii="Times New Roman" w:hAnsi="Times New Roman" w:cs="Times New Roman"/>
          <w:lang w:val="sr-Cyrl-CS"/>
        </w:rPr>
        <w:t>достављамо:</w:t>
      </w:r>
    </w:p>
    <w:p w:rsidR="00C450D0" w:rsidRPr="000E590A" w:rsidRDefault="00C450D0" w:rsidP="00C450D0">
      <w:pPr>
        <w:rPr>
          <w:rFonts w:ascii="Times New Roman" w:hAnsi="Times New Roman" w:cs="Times New Roman"/>
          <w:lang w:val="sl-SI"/>
        </w:rPr>
      </w:pPr>
    </w:p>
    <w:p w:rsidR="00C450D0" w:rsidRPr="000E590A" w:rsidRDefault="00C450D0" w:rsidP="00C450D0">
      <w:pPr>
        <w:jc w:val="center"/>
        <w:rPr>
          <w:rFonts w:ascii="Times New Roman" w:hAnsi="Times New Roman" w:cs="Times New Roman"/>
          <w:b/>
          <w:sz w:val="24"/>
          <w:szCs w:val="24"/>
          <w:lang w:val="sl-SI"/>
        </w:rPr>
      </w:pPr>
      <w:r w:rsidRPr="000E590A">
        <w:rPr>
          <w:rFonts w:ascii="Times New Roman" w:hAnsi="Times New Roman" w:cs="Times New Roman"/>
          <w:b/>
          <w:sz w:val="24"/>
          <w:szCs w:val="24"/>
          <w:lang w:val="sl-SI"/>
        </w:rPr>
        <w:t>П</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О</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Т</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В</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Р</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Д</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У</w:t>
      </w:r>
    </w:p>
    <w:p w:rsidR="00C450D0" w:rsidRPr="000E590A" w:rsidRDefault="00C450D0" w:rsidP="00C450D0">
      <w:pPr>
        <w:jc w:val="both"/>
        <w:rPr>
          <w:rFonts w:ascii="Times New Roman" w:hAnsi="Times New Roman" w:cs="Times New Roman"/>
          <w:lang w:val="sl-SI"/>
        </w:rPr>
      </w:pPr>
    </w:p>
    <w:p w:rsidR="00DD6A26" w:rsidRDefault="00C450D0" w:rsidP="00C450D0">
      <w:pPr>
        <w:suppressAutoHyphens/>
        <w:spacing w:after="0" w:line="240" w:lineRule="auto"/>
        <w:jc w:val="both"/>
        <w:rPr>
          <w:rFonts w:ascii="Times New Roman" w:hAnsi="Times New Roman" w:cs="Times New Roman"/>
          <w:lang w:val="sl-SI"/>
        </w:rPr>
      </w:pPr>
      <w:r w:rsidRPr="000E590A">
        <w:rPr>
          <w:rFonts w:ascii="Times New Roman" w:hAnsi="Times New Roman" w:cs="Times New Roman"/>
          <w:lang w:val="sr-Cyrl-CS"/>
        </w:rPr>
        <w:tab/>
      </w:r>
      <w:r w:rsidRPr="000E590A">
        <w:rPr>
          <w:rFonts w:ascii="Times New Roman" w:hAnsi="Times New Roman" w:cs="Times New Roman"/>
          <w:lang w:val="sl-SI"/>
        </w:rPr>
        <w:t xml:space="preserve">Да је </w:t>
      </w:r>
      <w:r w:rsidR="005C6511">
        <w:rPr>
          <w:rFonts w:ascii="Times New Roman" w:hAnsi="Times New Roman" w:cs="Times New Roman"/>
          <w:lang w:val="sr-Cyrl-CS"/>
        </w:rPr>
        <w:t>пружалац услуге</w:t>
      </w:r>
      <w:r w:rsidRPr="000E590A">
        <w:rPr>
          <w:rFonts w:ascii="Times New Roman" w:hAnsi="Times New Roman" w:cs="Times New Roman"/>
          <w:lang w:val="sr-Cyrl-CS"/>
        </w:rPr>
        <w:t>/понуђач</w:t>
      </w:r>
      <w:r w:rsidRPr="000E590A">
        <w:rPr>
          <w:rFonts w:ascii="Times New Roman" w:hAnsi="Times New Roman" w:cs="Times New Roman"/>
          <w:lang w:val="sl-SI"/>
        </w:rPr>
        <w:t xml:space="preserve">: </w:t>
      </w:r>
      <w:r w:rsidRPr="000E590A">
        <w:rPr>
          <w:rFonts w:ascii="Times New Roman" w:hAnsi="Times New Roman" w:cs="Times New Roman"/>
          <w:b/>
          <w:bCs/>
          <w:u w:val="single"/>
          <w:lang w:val="sr-Cyrl-CS"/>
        </w:rPr>
        <w:t>______________________________________________</w:t>
      </w:r>
      <w:r w:rsidR="005C6511" w:rsidRPr="00F547CA">
        <w:rPr>
          <w:rFonts w:ascii="Times New Roman" w:hAnsi="Times New Roman" w:cs="Times New Roman"/>
          <w:bCs/>
          <w:u w:val="single"/>
          <w:lang w:val="sr-Cyrl-CS"/>
        </w:rPr>
        <w:t>,</w:t>
      </w:r>
      <w:r w:rsidRPr="000E590A">
        <w:rPr>
          <w:rFonts w:ascii="Times New Roman" w:hAnsi="Times New Roman" w:cs="Times New Roman"/>
          <w:b/>
          <w:bCs/>
          <w:lang w:val="sl-SI"/>
        </w:rPr>
        <w:t xml:space="preserve"> </w:t>
      </w:r>
      <w:r w:rsidRPr="000E590A">
        <w:rPr>
          <w:rFonts w:ascii="Times New Roman" w:hAnsi="Times New Roman" w:cs="Times New Roman"/>
          <w:lang w:val="sl-SI"/>
        </w:rPr>
        <w:t>у претходн</w:t>
      </w:r>
      <w:r w:rsidRPr="000E590A">
        <w:rPr>
          <w:rFonts w:ascii="Times New Roman" w:hAnsi="Times New Roman" w:cs="Times New Roman"/>
        </w:rPr>
        <w:t>е</w:t>
      </w:r>
      <w:r w:rsidRPr="000E590A">
        <w:rPr>
          <w:rFonts w:ascii="Times New Roman" w:hAnsi="Times New Roman" w:cs="Times New Roman"/>
          <w:lang w:val="sl-SI"/>
        </w:rPr>
        <w:t xml:space="preserve"> </w:t>
      </w:r>
      <w:r w:rsidR="005C6511">
        <w:rPr>
          <w:rFonts w:ascii="Times New Roman" w:hAnsi="Times New Roman" w:cs="Times New Roman"/>
          <w:lang w:val="sr-Cyrl-CS"/>
        </w:rPr>
        <w:t>две</w:t>
      </w:r>
      <w:r w:rsidRPr="000E590A">
        <w:rPr>
          <w:rFonts w:ascii="Times New Roman" w:hAnsi="Times New Roman" w:cs="Times New Roman"/>
          <w:lang w:val="sl-SI"/>
        </w:rPr>
        <w:t xml:space="preserve"> </w:t>
      </w:r>
    </w:p>
    <w:p w:rsidR="00DD6A26" w:rsidRDefault="00DD6A26" w:rsidP="00C450D0">
      <w:pPr>
        <w:suppressAutoHyphens/>
        <w:spacing w:after="0" w:line="240" w:lineRule="auto"/>
        <w:jc w:val="both"/>
        <w:rPr>
          <w:rFonts w:ascii="Times New Roman" w:hAnsi="Times New Roman" w:cs="Times New Roman"/>
          <w:lang w:val="sl-SI"/>
        </w:rPr>
      </w:pPr>
    </w:p>
    <w:p w:rsidR="00DD6A26" w:rsidRPr="00DD6A26" w:rsidRDefault="00C450D0" w:rsidP="00C450D0">
      <w:pPr>
        <w:suppressAutoHyphens/>
        <w:spacing w:after="0" w:line="240" w:lineRule="auto"/>
        <w:jc w:val="both"/>
        <w:rPr>
          <w:rFonts w:ascii="Times New Roman" w:hAnsi="Times New Roman" w:cs="Times New Roman"/>
          <w:lang/>
        </w:rPr>
      </w:pPr>
      <w:r w:rsidRPr="000E590A">
        <w:rPr>
          <w:rFonts w:ascii="Times New Roman" w:hAnsi="Times New Roman" w:cs="Times New Roman"/>
          <w:lang w:val="sl-SI"/>
        </w:rPr>
        <w:t>годин</w:t>
      </w:r>
      <w:r w:rsidRPr="000E590A">
        <w:rPr>
          <w:rFonts w:ascii="Times New Roman" w:hAnsi="Times New Roman" w:cs="Times New Roman"/>
        </w:rPr>
        <w:t>е</w:t>
      </w:r>
      <w:r w:rsidRPr="000E590A">
        <w:rPr>
          <w:rFonts w:ascii="Times New Roman" w:hAnsi="Times New Roman" w:cs="Times New Roman"/>
          <w:lang w:val="sl-SI"/>
        </w:rPr>
        <w:t xml:space="preserve"> (</w:t>
      </w:r>
      <w:r w:rsidRPr="000E590A">
        <w:rPr>
          <w:rFonts w:ascii="Times New Roman" w:hAnsi="Times New Roman" w:cs="Times New Roman"/>
          <w:lang w:val="sr-Cyrl-CS"/>
        </w:rPr>
        <w:t>2017.</w:t>
      </w:r>
      <w:r w:rsidR="005C6511">
        <w:rPr>
          <w:rFonts w:ascii="Times New Roman" w:hAnsi="Times New Roman" w:cs="Times New Roman"/>
          <w:lang w:val="sr-Cyrl-CS"/>
        </w:rPr>
        <w:t xml:space="preserve"> и 2018.</w:t>
      </w:r>
      <w:r w:rsidRPr="000E590A">
        <w:rPr>
          <w:rFonts w:ascii="Times New Roman" w:hAnsi="Times New Roman" w:cs="Times New Roman"/>
          <w:lang w:val="sl-SI"/>
        </w:rPr>
        <w:t>)</w:t>
      </w:r>
      <w:r w:rsidRPr="000E590A">
        <w:rPr>
          <w:rFonts w:ascii="Times New Roman" w:hAnsi="Times New Roman" w:cs="Times New Roman"/>
        </w:rPr>
        <w:t xml:space="preserve">, </w:t>
      </w:r>
      <w:r w:rsidR="003E3510">
        <w:rPr>
          <w:rFonts w:ascii="Times New Roman" w:hAnsi="Times New Roman" w:cs="Times New Roman"/>
          <w:lang/>
        </w:rPr>
        <w:t xml:space="preserve">израдио Студију </w:t>
      </w:r>
      <w:r w:rsidR="00DD6A26">
        <w:rPr>
          <w:rFonts w:ascii="Times New Roman" w:hAnsi="Times New Roman" w:cs="Times New Roman"/>
          <w:lang w:val="sr-Cyrl-CS"/>
        </w:rPr>
        <w:t>процене постојећег стања са унапређењем система за водоснабдевање</w:t>
      </w:r>
      <w:r w:rsidR="00DD6A26">
        <w:rPr>
          <w:rFonts w:ascii="Times New Roman" w:hAnsi="Times New Roman" w:cs="Times New Roman"/>
          <w:lang/>
        </w:rPr>
        <w:t>,</w:t>
      </w:r>
    </w:p>
    <w:p w:rsidR="00DD6A26" w:rsidRDefault="00DD6A26" w:rsidP="00C450D0">
      <w:pPr>
        <w:suppressAutoHyphens/>
        <w:spacing w:after="0" w:line="240" w:lineRule="auto"/>
        <w:jc w:val="both"/>
        <w:rPr>
          <w:rFonts w:ascii="Times New Roman" w:hAnsi="Times New Roman" w:cs="Times New Roman"/>
          <w:lang/>
        </w:rPr>
      </w:pPr>
    </w:p>
    <w:p w:rsidR="00DD6A26" w:rsidRDefault="00DD6A26" w:rsidP="00C450D0">
      <w:pPr>
        <w:suppressAutoHyphens/>
        <w:spacing w:after="0" w:line="240" w:lineRule="auto"/>
        <w:jc w:val="both"/>
        <w:rPr>
          <w:rFonts w:ascii="Times New Roman" w:hAnsi="Times New Roman" w:cs="Times New Roman"/>
          <w:lang/>
        </w:rPr>
      </w:pPr>
      <w:r>
        <w:rPr>
          <w:rFonts w:ascii="Times New Roman" w:eastAsia="Times New Roman" w:hAnsi="Times New Roman" w:cs="Times New Roman"/>
          <w:bCs/>
          <w:noProof/>
          <w:kern w:val="2"/>
          <w:lang w:eastAsia="ar-SA"/>
        </w:rPr>
        <w:t>обухвата водоводне мреже од ___</w:t>
      </w:r>
      <w:r>
        <w:rPr>
          <w:rFonts w:ascii="Times New Roman" w:eastAsia="Times New Roman" w:hAnsi="Times New Roman" w:cs="Times New Roman"/>
          <w:bCs/>
          <w:noProof/>
          <w:kern w:val="2"/>
          <w:lang w:eastAsia="ar-SA"/>
        </w:rPr>
        <w:t>_</w:t>
      </w:r>
      <w:r>
        <w:rPr>
          <w:rFonts w:ascii="Times New Roman" w:eastAsia="Times New Roman" w:hAnsi="Times New Roman" w:cs="Times New Roman"/>
          <w:bCs/>
          <w:noProof/>
          <w:kern w:val="2"/>
          <w:lang w:eastAsia="ar-SA"/>
        </w:rPr>
        <w:t xml:space="preserve">____ </w:t>
      </w:r>
      <w:r>
        <w:rPr>
          <w:rFonts w:ascii="Times New Roman" w:eastAsia="Times New Roman" w:hAnsi="Times New Roman" w:cs="Times New Roman"/>
          <w:bCs/>
          <w:noProof/>
          <w:kern w:val="2"/>
          <w:lang w:eastAsia="ar-SA"/>
        </w:rPr>
        <w:t>km</w:t>
      </w:r>
      <w:r w:rsidR="00C450D0">
        <w:rPr>
          <w:rFonts w:ascii="Times New Roman" w:hAnsi="Times New Roman" w:cs="Times New Roman"/>
          <w:lang w:val="sr-Cyrl-CS"/>
        </w:rPr>
        <w:t>,</w:t>
      </w:r>
      <w:r w:rsidR="00C450D0" w:rsidRPr="000E590A">
        <w:rPr>
          <w:rFonts w:ascii="Times New Roman" w:hAnsi="Times New Roman" w:cs="Times New Roman"/>
          <w:lang w:val="sr-Cyrl-CS"/>
        </w:rPr>
        <w:t xml:space="preserve"> а по основу У</w:t>
      </w:r>
      <w:r w:rsidR="00C450D0">
        <w:rPr>
          <w:rFonts w:ascii="Times New Roman" w:hAnsi="Times New Roman" w:cs="Times New Roman"/>
          <w:lang w:val="sr-Cyrl-CS"/>
        </w:rPr>
        <w:t>говора број</w:t>
      </w:r>
      <w:r w:rsidR="00C450D0" w:rsidRPr="000E590A">
        <w:rPr>
          <w:rFonts w:ascii="Times New Roman" w:hAnsi="Times New Roman" w:cs="Times New Roman"/>
          <w:lang w:val="sr-Cyrl-CS"/>
        </w:rPr>
        <w:t xml:space="preserve"> ______________</w:t>
      </w:r>
      <w:r w:rsidR="00F547CA">
        <w:rPr>
          <w:rFonts w:ascii="Times New Roman" w:hAnsi="Times New Roman" w:cs="Times New Roman"/>
          <w:lang/>
        </w:rPr>
        <w:t>___</w:t>
      </w:r>
      <w:r w:rsidR="00C450D0" w:rsidRPr="000E590A">
        <w:rPr>
          <w:rFonts w:ascii="Times New Roman" w:hAnsi="Times New Roman" w:cs="Times New Roman"/>
          <w:lang w:val="sr-Cyrl-CS"/>
        </w:rPr>
        <w:t>____________</w:t>
      </w:r>
    </w:p>
    <w:p w:rsidR="00DD6A26" w:rsidRDefault="00DD6A26" w:rsidP="00C450D0">
      <w:pPr>
        <w:suppressAutoHyphens/>
        <w:spacing w:after="0" w:line="240" w:lineRule="auto"/>
        <w:jc w:val="both"/>
        <w:rPr>
          <w:rFonts w:ascii="Times New Roman" w:hAnsi="Times New Roman" w:cs="Times New Roman"/>
          <w:lang/>
        </w:rPr>
      </w:pPr>
    </w:p>
    <w:p w:rsidR="00C450D0" w:rsidRPr="000E590A" w:rsidRDefault="00C450D0" w:rsidP="00C450D0">
      <w:pPr>
        <w:suppressAutoHyphens/>
        <w:spacing w:after="0" w:line="240" w:lineRule="auto"/>
        <w:jc w:val="both"/>
        <w:rPr>
          <w:rFonts w:ascii="Times New Roman" w:hAnsi="Times New Roman" w:cs="Times New Roman"/>
          <w:lang w:val="sr-Cyrl-CS"/>
        </w:rPr>
      </w:pPr>
      <w:r w:rsidRPr="000E590A">
        <w:rPr>
          <w:rFonts w:ascii="Times New Roman" w:hAnsi="Times New Roman" w:cs="Times New Roman"/>
          <w:lang w:val="sr-Cyrl-CS"/>
        </w:rPr>
        <w:t>закљученог дана __________</w:t>
      </w:r>
      <w:r>
        <w:rPr>
          <w:rFonts w:ascii="Times New Roman" w:hAnsi="Times New Roman" w:cs="Times New Roman"/>
          <w:lang w:val="sr-Cyrl-CS"/>
        </w:rPr>
        <w:t>_____ године.</w:t>
      </w:r>
    </w:p>
    <w:p w:rsidR="00C450D0" w:rsidRPr="000E590A" w:rsidRDefault="00C450D0" w:rsidP="00C450D0">
      <w:pPr>
        <w:pStyle w:val="NoSpacing"/>
        <w:jc w:val="both"/>
        <w:rPr>
          <w:rFonts w:ascii="Times New Roman" w:hAnsi="Times New Roman" w:cs="Times New Roman"/>
        </w:rPr>
      </w:pPr>
    </w:p>
    <w:p w:rsidR="00C450D0" w:rsidRPr="00DD6A26" w:rsidRDefault="00C450D0" w:rsidP="00C450D0">
      <w:pPr>
        <w:pStyle w:val="NoSpacing"/>
        <w:jc w:val="both"/>
        <w:rPr>
          <w:rFonts w:ascii="Times New Roman" w:hAnsi="Times New Roman" w:cs="Times New Roman"/>
        </w:rPr>
      </w:pPr>
      <w:r w:rsidRPr="000E590A">
        <w:rPr>
          <w:rFonts w:ascii="Times New Roman" w:hAnsi="Times New Roman" w:cs="Times New Roman"/>
          <w:lang w:val="sl-SI"/>
        </w:rPr>
        <w:tab/>
        <w:t xml:space="preserve">Потврда се издаје на захтев понуђача ради учешћа у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00DD6A26" w:rsidRPr="00DD6A26">
        <w:rPr>
          <w:rFonts w:ascii="Times New Roman" w:hAnsi="Times New Roman" w:cs="Times New Roman"/>
          <w:lang w:val="sr-Cyrl-CS"/>
        </w:rPr>
        <w:t>услуге израде студије процене стања постојећег водоводног система на територији ГО Младеновац са предлозима за унапређење система, ЈНМВ бр. 2.17/2019</w:t>
      </w:r>
      <w:r w:rsidRPr="00DD6A26">
        <w:rPr>
          <w:rFonts w:ascii="Times New Roman" w:hAnsi="Times New Roman" w:cs="Times New Roman"/>
        </w:rPr>
        <w:t xml:space="preserve">,  </w:t>
      </w:r>
      <w:r w:rsidRPr="00DD6A26">
        <w:rPr>
          <w:rFonts w:ascii="Times New Roman" w:hAnsi="Times New Roman" w:cs="Times New Roman"/>
          <w:lang w:val="sl-SI"/>
        </w:rPr>
        <w:t>и у друге сврхе се не може користити.</w:t>
      </w:r>
    </w:p>
    <w:p w:rsidR="00C450D0" w:rsidRPr="00910CEB" w:rsidRDefault="00C450D0" w:rsidP="00C450D0">
      <w:pPr>
        <w:rPr>
          <w:rFonts w:ascii="Times New Roman" w:hAnsi="Times New Roman" w:cs="Times New Roman"/>
        </w:rPr>
      </w:pPr>
    </w:p>
    <w:p w:rsidR="00C450D0" w:rsidRPr="000E590A" w:rsidRDefault="00C450D0" w:rsidP="00C450D0">
      <w:pPr>
        <w:rPr>
          <w:rFonts w:ascii="Times New Roman" w:hAnsi="Times New Roman" w:cs="Times New Roman"/>
          <w:lang w:val="sl-SI"/>
        </w:rPr>
      </w:pPr>
      <w:r w:rsidRPr="000E590A">
        <w:rPr>
          <w:rFonts w:ascii="Times New Roman" w:hAnsi="Times New Roman" w:cs="Times New Roman"/>
          <w:lang w:val="sl-SI"/>
        </w:rPr>
        <w:t>Место:__________________</w:t>
      </w:r>
    </w:p>
    <w:p w:rsidR="00C450D0" w:rsidRDefault="00C450D0" w:rsidP="00C450D0">
      <w:pPr>
        <w:rPr>
          <w:rFonts w:ascii="Times New Roman" w:hAnsi="Times New Roman" w:cs="Times New Roman"/>
          <w:b/>
          <w:bCs/>
        </w:rPr>
      </w:pPr>
      <w:r w:rsidRPr="000E590A">
        <w:rPr>
          <w:rFonts w:ascii="Times New Roman" w:hAnsi="Times New Roman" w:cs="Times New Roman"/>
          <w:lang w:val="sl-SI"/>
        </w:rPr>
        <w:t>Датум:__________________</w:t>
      </w:r>
      <w:r w:rsidRPr="000E590A">
        <w:rPr>
          <w:rFonts w:ascii="Times New Roman" w:hAnsi="Times New Roman" w:cs="Times New Roman"/>
          <w:lang w:val="sl-SI"/>
        </w:rPr>
        <w:tab/>
      </w:r>
      <w:r w:rsidRPr="000E590A">
        <w:rPr>
          <w:rFonts w:ascii="Times New Roman" w:hAnsi="Times New Roman" w:cs="Times New Roman"/>
          <w:lang w:val="sl-SI"/>
        </w:rPr>
        <w:tab/>
        <w:t xml:space="preserve">     </w:t>
      </w:r>
      <w:r w:rsidRPr="000E590A">
        <w:rPr>
          <w:rFonts w:ascii="Times New Roman" w:hAnsi="Times New Roman" w:cs="Times New Roman"/>
        </w:rPr>
        <w:t xml:space="preserve">    </w:t>
      </w:r>
      <w:r w:rsidR="00DD6A26">
        <w:rPr>
          <w:rFonts w:ascii="Times New Roman" w:hAnsi="Times New Roman" w:cs="Times New Roman"/>
        </w:rPr>
        <w:tab/>
      </w:r>
      <w:r w:rsidR="00DD6A26">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lang w:val="sl-SI"/>
        </w:rPr>
        <w:t>МП</w:t>
      </w:r>
      <w:r w:rsidRPr="000E590A">
        <w:rPr>
          <w:rFonts w:ascii="Times New Roman" w:hAnsi="Times New Roman" w:cs="Times New Roman"/>
          <w:lang w:val="sl-SI"/>
        </w:rPr>
        <w:tab/>
      </w:r>
      <w:r w:rsidRPr="000E590A">
        <w:rPr>
          <w:rFonts w:ascii="Times New Roman" w:hAnsi="Times New Roman" w:cs="Times New Roman"/>
          <w:b/>
          <w:bCs/>
          <w:lang w:val="sl-SI"/>
        </w:rPr>
        <w:tab/>
        <w:t xml:space="preserve">              НАРУЧИЛАЦ</w:t>
      </w:r>
      <w:r w:rsidRPr="000E590A">
        <w:rPr>
          <w:rFonts w:ascii="Times New Roman" w:hAnsi="Times New Roman" w:cs="Times New Roman"/>
          <w:b/>
          <w:bCs/>
        </w:rPr>
        <w:t>/КЛИЈЕНТ</w:t>
      </w:r>
    </w:p>
    <w:p w:rsidR="00C450D0" w:rsidRPr="00910CEB" w:rsidRDefault="00C450D0" w:rsidP="00C450D0">
      <w:pPr>
        <w:pStyle w:val="NoSpacing"/>
      </w:pPr>
    </w:p>
    <w:p w:rsidR="00C450D0" w:rsidRPr="000E590A" w:rsidRDefault="00C450D0" w:rsidP="00C450D0">
      <w:pPr>
        <w:spacing w:after="0" w:line="240" w:lineRule="auto"/>
        <w:ind w:left="6372"/>
        <w:rPr>
          <w:rFonts w:ascii="Times New Roman" w:hAnsi="Times New Roman" w:cs="Times New Roman"/>
          <w:lang w:val="sl-SI"/>
        </w:rPr>
      </w:pPr>
      <w:r w:rsidRPr="000E590A">
        <w:rPr>
          <w:rFonts w:ascii="Times New Roman" w:hAnsi="Times New Roman" w:cs="Times New Roman"/>
        </w:rPr>
        <w:t xml:space="preserve"> </w:t>
      </w:r>
      <w:r w:rsidR="00DD6A26">
        <w:rPr>
          <w:rFonts w:ascii="Times New Roman" w:hAnsi="Times New Roman" w:cs="Times New Roman"/>
        </w:rPr>
        <w:tab/>
      </w:r>
      <w:r w:rsidRPr="000E590A">
        <w:rPr>
          <w:rFonts w:ascii="Times New Roman" w:hAnsi="Times New Roman" w:cs="Times New Roman"/>
          <w:lang w:val="sl-SI"/>
        </w:rPr>
        <w:t>_____________________</w:t>
      </w:r>
      <w:r w:rsidRPr="000E590A">
        <w:rPr>
          <w:rFonts w:ascii="Times New Roman" w:hAnsi="Times New Roman" w:cs="Times New Roman"/>
        </w:rPr>
        <w:t>___</w:t>
      </w:r>
      <w:r w:rsidRPr="000E590A">
        <w:rPr>
          <w:rFonts w:ascii="Times New Roman" w:hAnsi="Times New Roman" w:cs="Times New Roman"/>
          <w:lang w:val="sl-SI"/>
        </w:rPr>
        <w:t>_</w:t>
      </w:r>
      <w:r w:rsidRPr="000E590A">
        <w:rPr>
          <w:rFonts w:ascii="Times New Roman" w:hAnsi="Times New Roman" w:cs="Times New Roman"/>
          <w:lang w:val="sl-SI"/>
        </w:rPr>
        <w:tab/>
      </w:r>
    </w:p>
    <w:p w:rsidR="00C450D0" w:rsidRPr="000E590A" w:rsidRDefault="00C450D0" w:rsidP="00C450D0">
      <w:pPr>
        <w:spacing w:after="0" w:line="240" w:lineRule="auto"/>
        <w:rPr>
          <w:rFonts w:ascii="Times New Roman" w:hAnsi="Times New Roman" w:cs="Times New Roman"/>
        </w:rPr>
      </w:pP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rPr>
        <w:t xml:space="preserve">          </w:t>
      </w:r>
      <w:r w:rsidR="00DD6A26">
        <w:rPr>
          <w:rFonts w:ascii="Times New Roman" w:hAnsi="Times New Roman" w:cs="Times New Roman"/>
        </w:rPr>
        <w:tab/>
        <w:t xml:space="preserve">            </w:t>
      </w:r>
      <w:r w:rsidRPr="000E590A">
        <w:rPr>
          <w:rFonts w:ascii="Times New Roman" w:hAnsi="Times New Roman" w:cs="Times New Roman"/>
          <w:lang w:val="sl-SI"/>
        </w:rPr>
        <w:t>(</w:t>
      </w:r>
      <w:r w:rsidRPr="00DD6A26">
        <w:rPr>
          <w:rFonts w:ascii="Times New Roman" w:hAnsi="Times New Roman" w:cs="Times New Roman"/>
          <w:sz w:val="20"/>
          <w:szCs w:val="20"/>
          <w:lang w:val="sl-SI"/>
        </w:rPr>
        <w:t xml:space="preserve">потпис </w:t>
      </w:r>
      <w:r w:rsidRPr="00DD6A26">
        <w:rPr>
          <w:rFonts w:ascii="Times New Roman" w:hAnsi="Times New Roman" w:cs="Times New Roman"/>
          <w:sz w:val="20"/>
          <w:szCs w:val="20"/>
        </w:rPr>
        <w:t xml:space="preserve">и печат </w:t>
      </w:r>
      <w:r w:rsidRPr="00DD6A26">
        <w:rPr>
          <w:rFonts w:ascii="Times New Roman" w:hAnsi="Times New Roman" w:cs="Times New Roman"/>
          <w:sz w:val="20"/>
          <w:szCs w:val="20"/>
          <w:lang w:val="sl-SI"/>
        </w:rPr>
        <w:t>овлашћеног лица</w:t>
      </w:r>
      <w:r w:rsidRPr="000E590A">
        <w:rPr>
          <w:rFonts w:ascii="Times New Roman" w:hAnsi="Times New Roman" w:cs="Times New Roman"/>
          <w:lang w:val="sl-SI"/>
        </w:rPr>
        <w:t>)</w:t>
      </w:r>
      <w:r w:rsidRPr="000E590A">
        <w:rPr>
          <w:rFonts w:ascii="Times New Roman" w:hAnsi="Times New Roman" w:cs="Times New Roman"/>
        </w:rPr>
        <w:t xml:space="preserve"> </w:t>
      </w:r>
    </w:p>
    <w:p w:rsidR="00C450D0" w:rsidRPr="000E590A" w:rsidRDefault="00C450D0" w:rsidP="00C450D0">
      <w:pPr>
        <w:ind w:left="2880" w:firstLine="720"/>
        <w:rPr>
          <w:rFonts w:ascii="Times New Roman" w:hAnsi="Times New Roman" w:cs="Times New Roman"/>
          <w:b/>
          <w:bCs/>
          <w:lang w:val="sr-Cyrl-CS"/>
        </w:rPr>
      </w:pPr>
    </w:p>
    <w:p w:rsidR="00C450D0" w:rsidRDefault="00C450D0" w:rsidP="008C44C7">
      <w:pPr>
        <w:pStyle w:val="NoSpacing"/>
        <w:jc w:val="center"/>
        <w:rPr>
          <w:rFonts w:ascii="Times New Roman" w:hAnsi="Times New Roman" w:cs="Times New Roman"/>
          <w:b/>
        </w:rPr>
      </w:pPr>
    </w:p>
    <w:p w:rsidR="00C450D0" w:rsidRPr="00C450D0" w:rsidRDefault="00C450D0"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E0415E" w:rsidRDefault="00E0415E"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w:t>
      </w:r>
      <w:r w:rsidR="00F35032">
        <w:rPr>
          <w:rFonts w:ascii="Times New Roman" w:hAnsi="Times New Roman" w:cs="Times New Roman"/>
          <w:b/>
        </w:rPr>
        <w:t>V</w:t>
      </w:r>
      <w:r>
        <w:rPr>
          <w:rFonts w:ascii="Times New Roman" w:hAnsi="Times New Roman" w:cs="Times New Roman"/>
          <w:b/>
        </w:rPr>
        <w:t xml:space="preserve">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582AB9" w:rsidRDefault="008C44C7" w:rsidP="00582AB9">
      <w:pPr>
        <w:pStyle w:val="NoSpacing"/>
        <w:jc w:val="center"/>
        <w:rPr>
          <w:rFonts w:ascii="Times New Roman" w:hAnsi="Times New Roman" w:cs="Times New Roman"/>
          <w:b/>
          <w:lang w:val="sr-Cyrl-CS"/>
        </w:rPr>
      </w:pPr>
      <w:r w:rsidRPr="00230FD6">
        <w:rPr>
          <w:rFonts w:ascii="Times New Roman" w:hAnsi="Times New Roman" w:cs="Times New Roman"/>
          <w:b/>
          <w:lang w:val="sr-Cyrl-CS"/>
        </w:rPr>
        <w:t xml:space="preserve">Уговор о јавној набавци услуге </w:t>
      </w:r>
      <w:r w:rsidR="00582AB9">
        <w:rPr>
          <w:rFonts w:ascii="Times New Roman" w:hAnsi="Times New Roman" w:cs="Times New Roman"/>
          <w:b/>
          <w:lang w:val="sr-Cyrl-CS"/>
        </w:rPr>
        <w:t xml:space="preserve">израде </w:t>
      </w:r>
    </w:p>
    <w:p w:rsidR="00C727E0" w:rsidRDefault="00C727E0" w:rsidP="00582AB9">
      <w:pPr>
        <w:pStyle w:val="NoSpacing"/>
        <w:jc w:val="center"/>
        <w:rPr>
          <w:rFonts w:ascii="Times New Roman" w:hAnsi="Times New Roman" w:cs="Times New Roman"/>
          <w:b/>
          <w:lang/>
        </w:rPr>
      </w:pPr>
      <w:r w:rsidRPr="00C727E0">
        <w:rPr>
          <w:rFonts w:ascii="Times New Roman" w:hAnsi="Times New Roman" w:cs="Times New Roman"/>
          <w:b/>
          <w:lang w:val="sr-Cyrl-CS"/>
        </w:rPr>
        <w:t xml:space="preserve">студије процене стања постојећег водоводног система на територији ГО Младеновац </w:t>
      </w:r>
    </w:p>
    <w:p w:rsidR="00C8175B" w:rsidRPr="00C727E0" w:rsidRDefault="00C727E0" w:rsidP="00582AB9">
      <w:pPr>
        <w:pStyle w:val="NoSpacing"/>
        <w:jc w:val="center"/>
        <w:rPr>
          <w:rFonts w:ascii="Times New Roman" w:hAnsi="Times New Roman" w:cs="Times New Roman"/>
          <w:b/>
          <w:lang w:val="sr-Cyrl-CS"/>
        </w:rPr>
      </w:pPr>
      <w:r w:rsidRPr="00C727E0">
        <w:rPr>
          <w:rFonts w:ascii="Times New Roman" w:hAnsi="Times New Roman" w:cs="Times New Roman"/>
          <w:b/>
          <w:lang w:val="sr-Cyrl-CS"/>
        </w:rPr>
        <w:t>са предлозима за унапређење система</w:t>
      </w:r>
      <w:r w:rsidR="007B15DA" w:rsidRPr="00C727E0">
        <w:rPr>
          <w:rFonts w:ascii="Times New Roman" w:hAnsi="Times New Roman" w:cs="Times New Roman"/>
          <w:b/>
        </w:rPr>
        <w:t xml:space="preserve"> </w:t>
      </w:r>
    </w:p>
    <w:p w:rsidR="008774EA" w:rsidRPr="00C727E0"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582AB9" w:rsidRDefault="008C44C7" w:rsidP="00582AB9">
      <w:pPr>
        <w:pStyle w:val="Header"/>
        <w:tabs>
          <w:tab w:val="clear" w:pos="4702"/>
          <w:tab w:val="clear" w:pos="9405"/>
          <w:tab w:val="right" w:pos="0"/>
        </w:tabs>
        <w:jc w:val="both"/>
        <w:rPr>
          <w:rFonts w:ascii="Times New Roman" w:hAnsi="Times New Roman" w:cs="Times New Roman"/>
          <w:lang w:val="sr-Cyrl-CS"/>
        </w:rPr>
      </w:pPr>
      <w:r>
        <w:rPr>
          <w:rFonts w:ascii="Times New Roman" w:hAnsi="Times New Roman" w:cs="Times New Roman"/>
          <w:lang w:val="sr-Cyrl-CS"/>
        </w:rPr>
        <w:tab/>
        <w:t>- да је Наручилац, сагласно Закону о јавни</w:t>
      </w:r>
      <w:r w:rsidRPr="00582AB9">
        <w:rPr>
          <w:rFonts w:ascii="Times New Roman" w:hAnsi="Times New Roman" w:cs="Times New Roman"/>
          <w:lang w:val="sr-Cyrl-CS"/>
        </w:rPr>
        <w:t xml:space="preserve">м набавкама, донео Одлуку о покретању </w:t>
      </w:r>
      <w:r w:rsidRPr="00582AB9">
        <w:rPr>
          <w:rFonts w:ascii="Times New Roman" w:hAnsi="Times New Roman" w:cs="Times New Roman"/>
          <w:color w:val="000000"/>
          <w:lang w:val="sr-Cyrl-CS"/>
        </w:rPr>
        <w:t xml:space="preserve">поступка набавке </w:t>
      </w:r>
      <w:r w:rsidRPr="00582AB9">
        <w:rPr>
          <w:rFonts w:ascii="Times New Roman" w:hAnsi="Times New Roman" w:cs="Times New Roman"/>
          <w:lang w:val="sr-Cyrl-CS"/>
        </w:rPr>
        <w:t>заведену под бр. 03.</w:t>
      </w:r>
      <w:r w:rsidR="00C8175B" w:rsidRPr="00582AB9">
        <w:rPr>
          <w:rFonts w:ascii="Times New Roman" w:hAnsi="Times New Roman" w:cs="Times New Roman"/>
          <w:lang w:val="sr-Cyrl-CS"/>
        </w:rPr>
        <w:t>10</w:t>
      </w:r>
      <w:r w:rsidRPr="00582AB9">
        <w:rPr>
          <w:rFonts w:ascii="Times New Roman" w:hAnsi="Times New Roman" w:cs="Times New Roman"/>
          <w:lang w:val="sr-Cyrl-CS"/>
        </w:rPr>
        <w:t>.404-</w:t>
      </w:r>
      <w:r w:rsidR="00C727E0">
        <w:rPr>
          <w:rFonts w:ascii="Times New Roman" w:hAnsi="Times New Roman" w:cs="Times New Roman"/>
        </w:rPr>
        <w:t>34</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од </w:t>
      </w:r>
      <w:r w:rsidR="00C727E0">
        <w:rPr>
          <w:rFonts w:ascii="Times New Roman" w:hAnsi="Times New Roman" w:cs="Times New Roman"/>
        </w:rPr>
        <w:t>23</w:t>
      </w:r>
      <w:r w:rsidR="00501900">
        <w:rPr>
          <w:rFonts w:ascii="Times New Roman" w:hAnsi="Times New Roman" w:cs="Times New Roman"/>
        </w:rPr>
        <w:t>.4</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године, за јавну набавку услуге </w:t>
      </w:r>
      <w:r w:rsidR="00582AB9" w:rsidRPr="00582AB9">
        <w:rPr>
          <w:rFonts w:ascii="Times New Roman" w:hAnsi="Times New Roman" w:cs="Times New Roman"/>
          <w:lang w:val="sr-Cyrl-CS"/>
        </w:rPr>
        <w:t xml:space="preserve">израде </w:t>
      </w:r>
      <w:r w:rsidR="00C727E0"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w:t>
      </w:r>
      <w:r w:rsidR="00582AB9" w:rsidRPr="00582AB9">
        <w:rPr>
          <w:rFonts w:ascii="Times New Roman" w:hAnsi="Times New Roman" w:cs="Times New Roman"/>
          <w:lang w:val="sr-Cyrl-CS"/>
        </w:rPr>
        <w:t>, ЈНМВ бр. 2.</w:t>
      </w:r>
      <w:r w:rsidR="00C727E0">
        <w:rPr>
          <w:rFonts w:ascii="Times New Roman" w:hAnsi="Times New Roman" w:cs="Times New Roman"/>
          <w:lang/>
        </w:rPr>
        <w:t>17</w:t>
      </w:r>
      <w:r w:rsidR="00582AB9" w:rsidRPr="00582AB9">
        <w:rPr>
          <w:rFonts w:ascii="Times New Roman" w:hAnsi="Times New Roman" w:cs="Times New Roman"/>
          <w:lang w:val="sr-Cyrl-CS"/>
        </w:rPr>
        <w:t>/2019</w:t>
      </w:r>
      <w:r w:rsidR="00582AB9">
        <w:rPr>
          <w:rFonts w:ascii="Times New Roman" w:hAnsi="Times New Roman" w:cs="Times New Roman"/>
          <w:lang w:val="sr-Cyrl-CS"/>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C727E0">
        <w:rPr>
          <w:rFonts w:ascii="Times New Roman" w:hAnsi="Times New Roman" w:cs="Times New Roman"/>
          <w:lang/>
        </w:rPr>
        <w:t>34</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w:t>
      </w:r>
      <w:r w:rsidR="00C727E0" w:rsidRPr="00903849">
        <w:rPr>
          <w:rFonts w:ascii="Times New Roman" w:hAnsi="Times New Roman" w:cs="Times New Roman"/>
          <w:lang w:val="sr-Cyrl-CS"/>
        </w:rPr>
        <w:t>студије процене стања постојећег водоводног система на територији ГО Младеновац са предлозима за унапређење система</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A74310"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lastRenderedPageBreak/>
        <w:tab/>
      </w:r>
      <w:r w:rsidRPr="00A74310">
        <w:rPr>
          <w:rFonts w:ascii="Times New Roman" w:hAnsi="Times New Roman" w:cs="Times New Roman"/>
          <w:lang w:val="sr-Cyrl-CS"/>
        </w:rPr>
        <w:t xml:space="preserve">Пружалац услуге се обавезује да предметну услугу пружи у складу са </w:t>
      </w:r>
      <w:r w:rsidR="00B72085">
        <w:rPr>
          <w:rFonts w:ascii="Times New Roman" w:hAnsi="Times New Roman" w:cs="Times New Roman"/>
          <w:bCs/>
        </w:rPr>
        <w:t>позитивно-правни</w:t>
      </w:r>
      <w:r w:rsidR="00B72085">
        <w:rPr>
          <w:rFonts w:ascii="Times New Roman" w:hAnsi="Times New Roman" w:cs="Times New Roman"/>
          <w:bCs/>
          <w:lang/>
        </w:rPr>
        <w:t>м</w:t>
      </w:r>
      <w:r w:rsidR="00B72085">
        <w:rPr>
          <w:rFonts w:ascii="Times New Roman" w:hAnsi="Times New Roman" w:cs="Times New Roman"/>
          <w:bCs/>
        </w:rPr>
        <w:t xml:space="preserve"> пропис</w:t>
      </w:r>
      <w:r w:rsidR="00B72085">
        <w:rPr>
          <w:rFonts w:ascii="Times New Roman" w:hAnsi="Times New Roman" w:cs="Times New Roman"/>
          <w:bCs/>
          <w:lang/>
        </w:rPr>
        <w:t>има</w:t>
      </w:r>
      <w:r w:rsidR="00B72085">
        <w:rPr>
          <w:rFonts w:ascii="Times New Roman" w:hAnsi="Times New Roman" w:cs="Times New Roman"/>
          <w:bCs/>
        </w:rPr>
        <w:t xml:space="preserve"> и стандард</w:t>
      </w:r>
      <w:r w:rsidR="00B72085">
        <w:rPr>
          <w:rFonts w:ascii="Times New Roman" w:hAnsi="Times New Roman" w:cs="Times New Roman"/>
          <w:bCs/>
          <w:lang/>
        </w:rPr>
        <w:t>има</w:t>
      </w:r>
      <w:r w:rsidR="00A74310" w:rsidRPr="00A74310">
        <w:rPr>
          <w:rFonts w:ascii="Times New Roman" w:hAnsi="Times New Roman" w:cs="Times New Roman"/>
          <w:bCs/>
        </w:rPr>
        <w:t xml:space="preserve"> који </w:t>
      </w:r>
      <w:r w:rsidR="00A74310">
        <w:rPr>
          <w:rFonts w:ascii="Times New Roman" w:hAnsi="Times New Roman" w:cs="Times New Roman"/>
          <w:bCs/>
        </w:rPr>
        <w:t>регулишу предметну област</w:t>
      </w:r>
      <w:r w:rsidRPr="00A74310">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774B8B" w:rsidRDefault="008C44C7" w:rsidP="006512AC">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006512AC">
        <w:rPr>
          <w:rFonts w:ascii="Times New Roman" w:hAnsi="Times New Roman" w:cs="Times New Roman"/>
          <w:lang w:val="sr-Cyrl-CS"/>
        </w:rPr>
        <w:t>у року од 15 дана од дана достављања уредног рачуна.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007A2" w:rsidRPr="001F4371" w:rsidRDefault="008C44C7" w:rsidP="001F4371">
      <w:pPr>
        <w:pStyle w:val="NoSpacing"/>
        <w:jc w:val="both"/>
        <w:rPr>
          <w:rFonts w:ascii="Times New Roman" w:hAnsi="Times New Roman" w:cs="Times New Roman"/>
        </w:rPr>
      </w:pPr>
      <w:r w:rsidRPr="00084CC0">
        <w:rPr>
          <w:rFonts w:ascii="Times New Roman" w:hAnsi="Times New Roman" w:cs="Times New Roman"/>
        </w:rPr>
        <w:tab/>
      </w:r>
      <w:r w:rsidR="001F4371">
        <w:rPr>
          <w:rFonts w:ascii="Times New Roman" w:hAnsi="Times New Roman" w:cs="Times New Roman"/>
        </w:rPr>
        <w:t>Овај уговора се сматра закљученим и ступа на снагу даном потписивања обе уговорне стране.</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4F7619" w:rsidRPr="00765EB1" w:rsidRDefault="008C44C7" w:rsidP="004F7619">
      <w:pPr>
        <w:pStyle w:val="NoSpacing"/>
        <w:jc w:val="both"/>
        <w:rPr>
          <w:rFonts w:ascii="Times New Roman" w:eastAsia="Calibri" w:hAnsi="Times New Roman" w:cs="Times New Roman"/>
          <w:lang w:val="sr-Cyrl-CS"/>
        </w:rPr>
      </w:pPr>
      <w:r>
        <w:rPr>
          <w:rFonts w:ascii="Times New Roman" w:hAnsi="Times New Roman" w:cs="Times New Roman"/>
          <w:lang w:val="sr-Cyrl-CS"/>
        </w:rPr>
        <w:tab/>
      </w:r>
      <w:r w:rsidR="004F7619" w:rsidRPr="00765EB1">
        <w:rPr>
          <w:rFonts w:ascii="Times New Roman" w:eastAsia="Calibri" w:hAnsi="Times New Roman" w:cs="Times New Roman"/>
          <w:lang w:val="sr-Cyrl-CS"/>
        </w:rPr>
        <w:t>Пружалац услуге се обавезује да на дан закључења уговора преда Наручиоцу:</w:t>
      </w:r>
    </w:p>
    <w:p w:rsidR="004F7619" w:rsidRPr="00765EB1" w:rsidRDefault="004F7619" w:rsidP="004F7619">
      <w:pPr>
        <w:pStyle w:val="NoSpacing"/>
        <w:ind w:firstLine="708"/>
        <w:jc w:val="both"/>
        <w:rPr>
          <w:rFonts w:ascii="Times New Roman" w:eastAsia="Calibri" w:hAnsi="Times New Roman" w:cs="Times New Roman"/>
        </w:rPr>
      </w:pPr>
      <w:r w:rsidRPr="00765EB1">
        <w:rPr>
          <w:rFonts w:ascii="Times New Roman" w:eastAsia="Calibri" w:hAnsi="Times New Roman" w:cs="Times New Roman"/>
        </w:rPr>
        <w:t>- за добро извршење уговора,</w:t>
      </w:r>
      <w:r w:rsidRPr="00765EB1">
        <w:rPr>
          <w:rFonts w:ascii="Times New Roman" w:eastAsia="Calibri" w:hAnsi="Times New Roman" w:cs="Times New Roman"/>
          <w:lang w:val="sr-Cyrl-CS"/>
        </w:rPr>
        <w:t xml:space="preserve"> оригинал бланко сопствену (соло) меницу са клаузулом </w:t>
      </w:r>
      <w:r w:rsidRPr="00765EB1">
        <w:rPr>
          <w:rFonts w:ascii="Times New Roman" w:eastAsia="Calibri" w:hAnsi="Times New Roman" w:cs="Times New Roman"/>
        </w:rPr>
        <w:t>"</w:t>
      </w:r>
      <w:r w:rsidRPr="00765EB1">
        <w:rPr>
          <w:rFonts w:ascii="Times New Roman" w:eastAsia="Calibri" w:hAnsi="Times New Roman" w:cs="Times New Roman"/>
          <w:lang w:val="sr-Cyrl-CS"/>
        </w:rPr>
        <w:t>на први позив</w:t>
      </w:r>
      <w:r w:rsidRPr="00765EB1">
        <w:rPr>
          <w:rFonts w:ascii="Times New Roman" w:eastAsia="Calibri" w:hAnsi="Times New Roman" w:cs="Times New Roman"/>
        </w:rPr>
        <w:t>"</w:t>
      </w:r>
      <w:r w:rsidRPr="00765EB1">
        <w:rPr>
          <w:rFonts w:ascii="Times New Roman" w:eastAsia="Calibri" w:hAnsi="Times New Roman" w:cs="Times New Roman"/>
          <w:lang w:val="sr-Cyrl-CS"/>
        </w:rPr>
        <w:t xml:space="preserve"> и </w:t>
      </w:r>
      <w:r w:rsidRPr="00765EB1">
        <w:rPr>
          <w:rFonts w:ascii="Times New Roman" w:eastAsia="Calibri" w:hAnsi="Times New Roman" w:cs="Times New Roman"/>
        </w:rPr>
        <w:t>"</w:t>
      </w:r>
      <w:r w:rsidRPr="00765EB1">
        <w:rPr>
          <w:rFonts w:ascii="Times New Roman" w:eastAsia="Calibri" w:hAnsi="Times New Roman" w:cs="Times New Roman"/>
          <w:lang w:val="sr-Cyrl-CS"/>
        </w:rPr>
        <w:t>без протеста</w:t>
      </w:r>
      <w:r w:rsidRPr="00765EB1">
        <w:rPr>
          <w:rFonts w:ascii="Times New Roman" w:eastAsia="Calibri" w:hAnsi="Times New Roman" w:cs="Times New Roman"/>
        </w:rPr>
        <w:t>"</w:t>
      </w:r>
      <w:r w:rsidRPr="00765EB1">
        <w:rPr>
          <w:rFonts w:ascii="Times New Roman" w:eastAsia="Calibri"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eastAsia="Calibri" w:hAnsi="Times New Roman" w:cs="Times New Roman"/>
        </w:rPr>
        <w:t xml:space="preserve"> </w:t>
      </w:r>
    </w:p>
    <w:p w:rsidR="004F7619" w:rsidRDefault="004F7619" w:rsidP="004F7619">
      <w:pPr>
        <w:pStyle w:val="NoSpacing"/>
        <w:jc w:val="both"/>
        <w:rPr>
          <w:rFonts w:ascii="Times New Roman" w:eastAsia="Calibri" w:hAnsi="Times New Roman" w:cs="Times New Roman"/>
          <w:lang w:val="sr-Cyrl-CS"/>
        </w:rPr>
      </w:pPr>
      <w:r w:rsidRPr="00765EB1">
        <w:rPr>
          <w:rFonts w:ascii="Times New Roman" w:eastAsia="Calibri" w:hAnsi="Times New Roman" w:cs="Times New Roman"/>
          <w:lang w:val="sr-Cyrl-CS"/>
        </w:rPr>
        <w:tab/>
      </w:r>
      <w:r>
        <w:rPr>
          <w:rFonts w:ascii="Times New Roman" w:eastAsia="Calibri" w:hAnsi="Times New Roman" w:cs="Times New Roman"/>
          <w:lang w:val="sr-Cyrl-CS"/>
        </w:rPr>
        <w:t>Наручилац ће уновчити дату меницу</w:t>
      </w:r>
      <w:r w:rsidRPr="00765EB1">
        <w:rPr>
          <w:rFonts w:ascii="Times New Roman" w:eastAsia="Calibri" w:hAnsi="Times New Roman" w:cs="Times New Roman"/>
          <w:lang w:val="sr-Cyrl-CS"/>
        </w:rPr>
        <w:t xml:space="preserve"> ако Пружалац услуге не буде извршавао своје обавезе у складу са овим уговором. </w:t>
      </w:r>
      <w:r>
        <w:rPr>
          <w:rFonts w:ascii="Times New Roman" w:eastAsia="Calibri" w:hAnsi="Times New Roman" w:cs="Times New Roman"/>
          <w:lang w:val="sr-Cyrl-CS"/>
        </w:rPr>
        <w:t xml:space="preserve"> </w:t>
      </w:r>
    </w:p>
    <w:p w:rsidR="008C44C7" w:rsidRPr="004C55EC" w:rsidRDefault="008C44C7" w:rsidP="004F7619">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000D0A9B">
        <w:rPr>
          <w:rFonts w:ascii="Times New Roman" w:hAnsi="Times New Roman" w:cs="Times New Roman"/>
          <w:lang w:val="ru-RU"/>
        </w:rPr>
        <w:t xml:space="preserve"> висина уговорене казне, коју по основу из претходног става</w:t>
      </w:r>
      <w:r w:rsidRPr="00D54AB4">
        <w:rPr>
          <w:rFonts w:ascii="Times New Roman" w:hAnsi="Times New Roman" w:cs="Times New Roman"/>
          <w:lang w:val="ru-RU"/>
        </w:rPr>
        <w:t xml:space="preserve">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w:t>
      </w:r>
      <w:r w:rsidR="00AE6EEC">
        <w:rPr>
          <w:rFonts w:ascii="Times New Roman" w:hAnsi="Times New Roman" w:cs="Times New Roman"/>
          <w:lang w:val="ru-RU"/>
        </w:rPr>
        <w:t xml:space="preserve"> може да износи  највише</w:t>
      </w:r>
      <w:r w:rsidRPr="00D54AB4">
        <w:rPr>
          <w:rFonts w:ascii="Times New Roman" w:hAnsi="Times New Roman" w:cs="Times New Roman"/>
          <w:lang w:val="ru-RU"/>
        </w:rPr>
        <w:t xml:space="preserve">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1F4371" w:rsidRDefault="008C44C7" w:rsidP="001F4371">
      <w:pPr>
        <w:pStyle w:val="NoSpacing"/>
        <w:jc w:val="both"/>
        <w:rPr>
          <w:rFonts w:ascii="Times New Roman" w:hAnsi="Times New Roman" w:cs="Times New Roman"/>
          <w:lang w:val="ru-RU"/>
        </w:rPr>
      </w:pPr>
      <w:r w:rsidRPr="00DE0F7F">
        <w:rPr>
          <w:rFonts w:ascii="Times New Roman" w:hAnsi="Times New Roman" w:cs="Times New Roman"/>
          <w:b/>
          <w:lang w:val="sr-Cyrl-CS"/>
        </w:rPr>
        <w:tab/>
      </w:r>
      <w:r w:rsidR="001F4371" w:rsidRPr="00084CC0">
        <w:rPr>
          <w:rFonts w:ascii="Times New Roman" w:hAnsi="Times New Roman" w:cs="Times New Roman"/>
        </w:rPr>
        <w:t>Пружалац услуге</w:t>
      </w:r>
      <w:r w:rsidR="001F4371" w:rsidRPr="00084CC0">
        <w:rPr>
          <w:rFonts w:ascii="Times New Roman" w:hAnsi="Times New Roman" w:cs="Times New Roman"/>
          <w:lang w:val="ru-RU"/>
        </w:rPr>
        <w:t xml:space="preserve"> се обавезује да </w:t>
      </w:r>
      <w:r w:rsidR="00AA39B5">
        <w:rPr>
          <w:rFonts w:ascii="Times New Roman" w:hAnsi="Times New Roman" w:cs="Times New Roman"/>
          <w:lang w:val="sr-Cyrl-CS"/>
        </w:rPr>
        <w:t>студију</w:t>
      </w:r>
      <w:r w:rsidR="00AA39B5" w:rsidRPr="00903849">
        <w:rPr>
          <w:rFonts w:ascii="Times New Roman" w:hAnsi="Times New Roman" w:cs="Times New Roman"/>
          <w:lang w:val="sr-Cyrl-CS"/>
        </w:rPr>
        <w:t xml:space="preserve"> процене стања постојећег водоводног система на територији ГО Младеновац са предлозима за унапређење система</w:t>
      </w:r>
      <w:r w:rsidR="001F4371">
        <w:rPr>
          <w:rFonts w:ascii="Times New Roman" w:hAnsi="Times New Roman" w:cs="Times New Roman"/>
          <w:lang w:val="ru-RU"/>
        </w:rPr>
        <w:t>, изради у свему према условима из конкурсне документације, а посебно условима датим у оквир</w:t>
      </w:r>
      <w:r w:rsidR="001F4371" w:rsidRPr="008007A2">
        <w:rPr>
          <w:rFonts w:ascii="Times New Roman" w:hAnsi="Times New Roman" w:cs="Times New Roman"/>
          <w:lang w:val="ru-RU"/>
        </w:rPr>
        <w:t xml:space="preserve">у поглавља </w:t>
      </w:r>
      <w:r w:rsidR="001F4371" w:rsidRPr="008007A2">
        <w:rPr>
          <w:rFonts w:ascii="Times New Roman" w:hAnsi="Times New Roman" w:cs="Times New Roman"/>
        </w:rPr>
        <w:t>III - T</w:t>
      </w:r>
      <w:r w:rsidR="001F4371" w:rsidRPr="008007A2">
        <w:rPr>
          <w:rFonts w:ascii="Times New Roman" w:hAnsi="Times New Roman" w:cs="Times New Roman"/>
          <w:lang w:val="ru-RU"/>
        </w:rPr>
        <w:t>ехничке карактеристике предмета набавке</w:t>
      </w:r>
      <w:r w:rsidR="001F4371" w:rsidRPr="008007A2">
        <w:rPr>
          <w:rFonts w:ascii="Times New Roman" w:hAnsi="Times New Roman" w:cs="Times New Roman"/>
        </w:rPr>
        <w:t xml:space="preserve"> (с</w:t>
      </w:r>
      <w:r w:rsidR="001F4371">
        <w:rPr>
          <w:rFonts w:ascii="Times New Roman" w:hAnsi="Times New Roman" w:cs="Times New Roman"/>
        </w:rPr>
        <w:t>пецификација)</w:t>
      </w:r>
      <w:r w:rsidR="001F4371">
        <w:rPr>
          <w:rFonts w:ascii="Times New Roman" w:hAnsi="Times New Roman" w:cs="Times New Roman"/>
          <w:lang w:val="ru-RU"/>
        </w:rPr>
        <w:t xml:space="preserve"> и Понуди Пружаоца услу</w:t>
      </w:r>
      <w:r w:rsidR="00AA39B5">
        <w:rPr>
          <w:rFonts w:ascii="Times New Roman" w:hAnsi="Times New Roman" w:cs="Times New Roman"/>
          <w:lang w:val="ru-RU"/>
        </w:rPr>
        <w:t>ге и преда наручиоцу у року од 3</w:t>
      </w:r>
      <w:r w:rsidR="001F4371">
        <w:rPr>
          <w:rFonts w:ascii="Times New Roman" w:hAnsi="Times New Roman" w:cs="Times New Roman"/>
          <w:lang w:val="ru-RU"/>
        </w:rPr>
        <w:t>0 дана од дана закључења уговора</w:t>
      </w:r>
      <w:r w:rsidR="001F4371" w:rsidRPr="00084CC0">
        <w:rPr>
          <w:rFonts w:ascii="Times New Roman" w:hAnsi="Times New Roman" w:cs="Times New Roman"/>
          <w:lang w:val="ru-RU"/>
        </w:rPr>
        <w:t>.</w:t>
      </w:r>
    </w:p>
    <w:p w:rsidR="001F4371" w:rsidRPr="008007A2" w:rsidRDefault="001F4371" w:rsidP="001F4371">
      <w:pPr>
        <w:pStyle w:val="NoSpacing"/>
        <w:jc w:val="both"/>
        <w:rPr>
          <w:rFonts w:ascii="Times New Roman" w:hAnsi="Times New Roman" w:cs="Times New Roman"/>
          <w:lang w:val="sr-Cyrl-CS"/>
        </w:rPr>
      </w:pPr>
      <w:r>
        <w:rPr>
          <w:rFonts w:ascii="Times New Roman" w:hAnsi="Times New Roman" w:cs="Times New Roman"/>
          <w:lang w:val="ru-RU"/>
        </w:rPr>
        <w:tab/>
      </w:r>
      <w:r w:rsidRPr="007248DD">
        <w:rPr>
          <w:rFonts w:ascii="Times New Roman" w:hAnsi="Times New Roman" w:cs="Times New Roman"/>
          <w:lang w:val="sr-Cyrl-CS"/>
        </w:rPr>
        <w:t>Уколико Пружалац услуге не достави</w:t>
      </w:r>
      <w:r>
        <w:rPr>
          <w:rFonts w:ascii="Times New Roman" w:hAnsi="Times New Roman" w:cs="Times New Roman"/>
          <w:lang w:val="sr-Cyrl-CS"/>
        </w:rPr>
        <w:t xml:space="preserve"> предметну</w:t>
      </w:r>
      <w:r w:rsidRPr="007248DD">
        <w:rPr>
          <w:rFonts w:ascii="Times New Roman" w:hAnsi="Times New Roman" w:cs="Times New Roman"/>
          <w:lang w:val="sr-Cyrl-CS"/>
        </w:rPr>
        <w:t xml:space="preserve"> </w:t>
      </w:r>
      <w:r>
        <w:rPr>
          <w:rFonts w:ascii="Times New Roman" w:hAnsi="Times New Roman" w:cs="Times New Roman"/>
          <w:lang w:val="sr-Cyrl-CS"/>
        </w:rPr>
        <w:t>документацију</w:t>
      </w:r>
      <w:r w:rsidRPr="007248DD">
        <w:rPr>
          <w:rFonts w:ascii="Times New Roman" w:hAnsi="Times New Roman" w:cs="Times New Roman"/>
          <w:lang w:val="sr-Cyrl-CS"/>
        </w:rPr>
        <w:t xml:space="preserve"> у уговореном року, односно не отклони недостатке у року и на начин предвиђен </w:t>
      </w:r>
      <w:r>
        <w:rPr>
          <w:rFonts w:ascii="Times New Roman" w:hAnsi="Times New Roman" w:cs="Times New Roman"/>
          <w:lang w:val="sr-Cyrl-CS"/>
        </w:rPr>
        <w:t xml:space="preserve">конкурсном документацијом, Наручилац има право </w:t>
      </w:r>
      <w:r w:rsidRPr="007248DD">
        <w:rPr>
          <w:rFonts w:ascii="Times New Roman" w:hAnsi="Times New Roman" w:cs="Times New Roman"/>
          <w:lang w:val="sr-Cyrl-CS"/>
        </w:rPr>
        <w:t xml:space="preserve">на уговорну </w:t>
      </w:r>
      <w:r>
        <w:rPr>
          <w:rFonts w:ascii="Times New Roman" w:hAnsi="Times New Roman" w:cs="Times New Roman"/>
          <w:lang w:val="sr-Cyrl-CS"/>
        </w:rPr>
        <w:t>казну из члана 5. овог уговора,</w:t>
      </w:r>
      <w:r w:rsidR="00AA39B5">
        <w:rPr>
          <w:rFonts w:ascii="Times New Roman" w:hAnsi="Times New Roman" w:cs="Times New Roman"/>
          <w:lang w:val="sr-Cyrl-CS"/>
        </w:rPr>
        <w:t xml:space="preserve"> </w:t>
      </w:r>
      <w:r>
        <w:rPr>
          <w:rFonts w:ascii="Times New Roman" w:hAnsi="Times New Roman" w:cs="Times New Roman"/>
          <w:lang w:val="sr-Cyrl-CS"/>
        </w:rPr>
        <w:t>као и</w:t>
      </w:r>
      <w:r w:rsidRPr="007248DD">
        <w:rPr>
          <w:rFonts w:ascii="Times New Roman" w:hAnsi="Times New Roman" w:cs="Times New Roman"/>
          <w:lang w:val="sr-Cyrl-CS"/>
        </w:rPr>
        <w:t xml:space="preserve"> да </w:t>
      </w:r>
      <w:r w:rsidR="00AA39B5">
        <w:rPr>
          <w:rFonts w:ascii="Times New Roman" w:hAnsi="Times New Roman" w:cs="Times New Roman"/>
          <w:lang w:val="sr-Cyrl-CS"/>
        </w:rPr>
        <w:t>наплати меницу</w:t>
      </w:r>
      <w:r w:rsidRPr="007248DD">
        <w:rPr>
          <w:rFonts w:ascii="Times New Roman" w:hAnsi="Times New Roman" w:cs="Times New Roman"/>
          <w:lang w:val="sr-Cyrl-CS"/>
        </w:rPr>
        <w:t>, а у сваком случају има право</w:t>
      </w:r>
      <w:r w:rsidRPr="008007A2">
        <w:rPr>
          <w:rFonts w:ascii="Times New Roman" w:hAnsi="Times New Roman" w:cs="Times New Roman"/>
          <w:lang w:val="sr-Cyrl-CS"/>
        </w:rPr>
        <w:t xml:space="preserve"> </w:t>
      </w:r>
      <w:r w:rsidRPr="007248DD">
        <w:rPr>
          <w:rFonts w:ascii="Times New Roman" w:hAnsi="Times New Roman" w:cs="Times New Roman"/>
          <w:lang w:val="sr-Cyrl-CS"/>
        </w:rPr>
        <w:t>накнаду претрпљене штете која услед тога настане</w:t>
      </w:r>
      <w:r>
        <w:rPr>
          <w:rFonts w:ascii="Times New Roman" w:hAnsi="Times New Roman" w:cs="Times New Roman"/>
          <w:lang w:val="sr-Cyrl-CS"/>
        </w:rPr>
        <w:t>.</w:t>
      </w:r>
    </w:p>
    <w:p w:rsidR="008774EA" w:rsidRDefault="008774EA"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Default="008C44C7" w:rsidP="007D6EBF">
      <w:pPr>
        <w:pStyle w:val="NoSpacing"/>
        <w:jc w:val="both"/>
        <w:rPr>
          <w:rFonts w:ascii="Times New Roman" w:eastAsia="Calibri" w:hAnsi="Times New Roman" w:cs="Times New Roman"/>
          <w:lang/>
        </w:rPr>
      </w:pPr>
      <w:r w:rsidRPr="0093103E">
        <w:rPr>
          <w:rFonts w:ascii="Times New Roman" w:hAnsi="Times New Roman" w:cs="Times New Roman"/>
        </w:rPr>
        <w:tab/>
        <w:t>-</w:t>
      </w:r>
      <w:r w:rsidRPr="0093103E">
        <w:rPr>
          <w:rFonts w:ascii="Times New Roman" w:eastAsia="Calibri" w:hAnsi="Times New Roman" w:cs="Times New Roman"/>
        </w:rPr>
        <w:t xml:space="preserve"> да </w:t>
      </w:r>
      <w:r w:rsidR="003F313E">
        <w:rPr>
          <w:rFonts w:ascii="Times New Roman" w:eastAsia="Calibri" w:hAnsi="Times New Roman" w:cs="Times New Roman"/>
          <w:lang/>
        </w:rPr>
        <w:t xml:space="preserve">Пружаоцу услуге стави на располагање документацију наведену у оквиру поглавља </w:t>
      </w:r>
      <w:r w:rsidR="003F313E" w:rsidRPr="008007A2">
        <w:rPr>
          <w:rFonts w:ascii="Times New Roman" w:hAnsi="Times New Roman" w:cs="Times New Roman"/>
        </w:rPr>
        <w:t>III - T</w:t>
      </w:r>
      <w:r w:rsidR="003F313E" w:rsidRPr="008007A2">
        <w:rPr>
          <w:rFonts w:ascii="Times New Roman" w:hAnsi="Times New Roman" w:cs="Times New Roman"/>
          <w:lang w:val="ru-RU"/>
        </w:rPr>
        <w:t>ехничке карактеристике предмета набавке</w:t>
      </w:r>
      <w:r w:rsidR="003F313E" w:rsidRPr="008007A2">
        <w:rPr>
          <w:rFonts w:ascii="Times New Roman" w:hAnsi="Times New Roman" w:cs="Times New Roman"/>
        </w:rPr>
        <w:t xml:space="preserve"> (с</w:t>
      </w:r>
      <w:r w:rsidR="003F313E">
        <w:rPr>
          <w:rFonts w:ascii="Times New Roman" w:hAnsi="Times New Roman" w:cs="Times New Roman"/>
        </w:rPr>
        <w:t>пецификација)</w:t>
      </w:r>
      <w:r w:rsidR="003F313E">
        <w:rPr>
          <w:rFonts w:ascii="Times New Roman" w:hAnsi="Times New Roman" w:cs="Times New Roman"/>
          <w:lang/>
        </w:rPr>
        <w:t>, тачка 4. - Улазни подаци</w:t>
      </w:r>
      <w:r w:rsidR="00D32F11">
        <w:rPr>
          <w:rFonts w:ascii="Times New Roman" w:eastAsia="Calibri" w:hAnsi="Times New Roman" w:cs="Times New Roman"/>
        </w:rPr>
        <w:t>;</w:t>
      </w:r>
    </w:p>
    <w:p w:rsidR="003F313E" w:rsidRPr="003F313E" w:rsidRDefault="003F313E" w:rsidP="007D6EBF">
      <w:pPr>
        <w:pStyle w:val="NoSpacing"/>
        <w:jc w:val="both"/>
        <w:rPr>
          <w:rFonts w:ascii="Times New Roman" w:hAnsi="Times New Roman" w:cs="Times New Roman"/>
          <w:lang/>
        </w:rPr>
      </w:pPr>
      <w:r>
        <w:rPr>
          <w:rFonts w:ascii="Times New Roman" w:eastAsia="Calibri" w:hAnsi="Times New Roman" w:cs="Times New Roman"/>
          <w:lang/>
        </w:rPr>
        <w:tab/>
        <w:t>- да обавести Пружаоца услуге о одговорном лицу за праћење реализације уговора;</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lastRenderedPageBreak/>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742271" w:rsidRPr="000A447A" w:rsidRDefault="008C44C7" w:rsidP="00742271">
      <w:pPr>
        <w:pStyle w:val="NoSpacing"/>
        <w:jc w:val="both"/>
        <w:rPr>
          <w:rFonts w:ascii="Times New Roman" w:eastAsia="Andale Sans UI" w:hAnsi="Times New Roman" w:cs="Times New Roman"/>
          <w:kern w:val="1"/>
          <w:lang w:val="sr-Cyrl-CS"/>
        </w:rPr>
      </w:pPr>
      <w:r w:rsidRPr="000D084B">
        <w:rPr>
          <w:rFonts w:ascii="Times New Roman" w:hAnsi="Times New Roman" w:cs="Times New Roman"/>
          <w:lang w:val="sr-Cyrl-CS"/>
        </w:rPr>
        <w:tab/>
      </w:r>
      <w:r w:rsidR="00742271" w:rsidRPr="000A447A">
        <w:rPr>
          <w:rFonts w:ascii="Times New Roman" w:eastAsia="Andale Sans UI" w:hAnsi="Times New Roman" w:cs="Times New Roman"/>
          <w:kern w:val="1"/>
          <w:lang w:val="sr-Cyrl-CS"/>
        </w:rPr>
        <w:t>З</w:t>
      </w:r>
      <w:r w:rsidR="00742271">
        <w:rPr>
          <w:rFonts w:ascii="Times New Roman" w:eastAsia="Andale Sans UI" w:hAnsi="Times New Roman" w:cs="Times New Roman"/>
          <w:kern w:val="1"/>
        </w:rPr>
        <w:t>а све што</w:t>
      </w:r>
      <w:r w:rsidR="00742271" w:rsidRPr="000A447A">
        <w:rPr>
          <w:rFonts w:ascii="Times New Roman" w:eastAsia="Andale Sans UI" w:hAnsi="Times New Roman" w:cs="Times New Roman"/>
          <w:kern w:val="1"/>
        </w:rPr>
        <w:t xml:space="preserve"> </w:t>
      </w:r>
      <w:r w:rsidR="00742271">
        <w:rPr>
          <w:rFonts w:ascii="Times New Roman" w:eastAsia="Andale Sans UI" w:hAnsi="Times New Roman" w:cs="Times New Roman"/>
          <w:kern w:val="1"/>
          <w:lang w:val="sr-Cyrl-CS"/>
        </w:rPr>
        <w:t>овим уговором није посебно</w:t>
      </w:r>
      <w:r w:rsidR="00742271" w:rsidRPr="000A447A">
        <w:rPr>
          <w:rFonts w:ascii="Times New Roman" w:eastAsia="Andale Sans UI" w:hAnsi="Times New Roman" w:cs="Times New Roman"/>
          <w:kern w:val="1"/>
        </w:rPr>
        <w:t xml:space="preserve"> регулисано примењиваће се одредбе Закона о облигационим односима, </w:t>
      </w:r>
      <w:r w:rsidR="00742271" w:rsidRPr="000A447A">
        <w:rPr>
          <w:rFonts w:ascii="Times New Roman" w:eastAsia="Andale Sans UI" w:hAnsi="Times New Roman" w:cs="Times New Roman"/>
          <w:kern w:val="1"/>
          <w:lang w:val="sr-Cyrl-CS"/>
        </w:rPr>
        <w:t>Закона о планирању и изградњи</w:t>
      </w:r>
      <w:r w:rsidR="00742271">
        <w:rPr>
          <w:rFonts w:ascii="Times New Roman" w:eastAsia="Andale Sans UI" w:hAnsi="Times New Roman" w:cs="Times New Roman"/>
          <w:kern w:val="1"/>
          <w:lang w:val="sr-Cyrl-CS"/>
        </w:rPr>
        <w:t>, као и други позитивно-правни прописи који регулишу ову област.</w:t>
      </w:r>
    </w:p>
    <w:p w:rsidR="008C44C7" w:rsidRPr="000D084B" w:rsidRDefault="008C44C7" w:rsidP="00742271">
      <w:pPr>
        <w:pStyle w:val="NoSpacing"/>
        <w:jc w:val="both"/>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D32F11" w:rsidRDefault="00D32F11" w:rsidP="008C44C7">
      <w:pPr>
        <w:pStyle w:val="NoSpacing"/>
        <w:rPr>
          <w:rFonts w:ascii="Times New Roman" w:hAnsi="Times New Roman" w:cs="Times New Roman"/>
          <w:lang/>
        </w:rPr>
      </w:pPr>
    </w:p>
    <w:p w:rsidR="003F313E" w:rsidRPr="003F313E" w:rsidRDefault="003F313E" w:rsidP="008C44C7">
      <w:pPr>
        <w:pStyle w:val="NoSpacing"/>
        <w:rPr>
          <w:rFonts w:ascii="Times New Roman" w:hAnsi="Times New Roman" w:cs="Times New Roman"/>
          <w:lang/>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515E9B">
        <w:rPr>
          <w:rFonts w:ascii="Times New Roman" w:hAnsi="Times New Roman" w:cs="Times New Roman"/>
          <w:b/>
          <w:lang w:val="sr-Cyrl-CS"/>
        </w:rPr>
        <w:tab/>
      </w:r>
      <w:r w:rsidR="00515E9B">
        <w:rPr>
          <w:rFonts w:ascii="Times New Roman" w:hAnsi="Times New Roman" w:cs="Times New Roman"/>
          <w:b/>
          <w:lang w:val="sr-Cyrl-CS"/>
        </w:rPr>
        <w:tab/>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D32F11" w:rsidRDefault="00D32F11"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00515E9B">
        <w:rPr>
          <w:rFonts w:ascii="Times New Roman" w:hAnsi="Times New Roman" w:cs="Times New Roman"/>
          <w:lang w:val="sr-Cyrl-CS"/>
        </w:rPr>
        <w:t xml:space="preserve">            </w:t>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Владан Глишић</w:t>
      </w:r>
      <w:r>
        <w:rPr>
          <w:rFonts w:ascii="Times New Roman" w:hAnsi="Times New Roman" w:cs="Times New Roman"/>
          <w:lang w:val="sr-Cyrl-CS"/>
        </w:rPr>
        <w:tab/>
        <w:t xml:space="preserve">      </w:t>
      </w:r>
    </w:p>
    <w:bookmarkEnd w:id="24"/>
    <w:bookmarkEnd w:id="25"/>
    <w:bookmarkEnd w:id="26"/>
    <w:p w:rsidR="00F54A1E" w:rsidRPr="00BB1E3F"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D32F11" w:rsidRPr="00D32F11" w:rsidRDefault="00D32F11" w:rsidP="00342ACB">
      <w:pPr>
        <w:pStyle w:val="NoSpacing"/>
        <w:rPr>
          <w:rFonts w:ascii="Times New Roman" w:hAnsi="Times New Roman" w:cs="Times New Roman"/>
        </w:rPr>
      </w:pPr>
    </w:p>
    <w:p w:rsidR="00746A40" w:rsidRPr="0093103E" w:rsidRDefault="006F3636" w:rsidP="00D32F11">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C2B" w:rsidRDefault="00896C2B" w:rsidP="00041067">
      <w:pPr>
        <w:spacing w:after="0" w:line="240" w:lineRule="auto"/>
      </w:pPr>
      <w:r>
        <w:separator/>
      </w:r>
    </w:p>
  </w:endnote>
  <w:endnote w:type="continuationSeparator" w:id="0">
    <w:p w:rsidR="00896C2B" w:rsidRDefault="00896C2B"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ndale Sans UI">
    <w:altName w:val="Arial Unicode MS"/>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3E3510" w:rsidRPr="005B3DF2" w:rsidRDefault="003E3510">
        <w:pPr>
          <w:pStyle w:val="Footer"/>
          <w:jc w:val="center"/>
          <w:rPr>
            <w:lang/>
          </w:rPr>
        </w:pPr>
        <w:fldSimple w:instr=" PAGE   \* MERGEFORMAT ">
          <w:r w:rsidR="008164C0">
            <w:rPr>
              <w:noProof/>
            </w:rPr>
            <w:t>2</w:t>
          </w:r>
        </w:fldSimple>
        <w:r>
          <w:t>/</w:t>
        </w:r>
        <w:r w:rsidR="005B3DF2">
          <w:rPr>
            <w:lang/>
          </w:rPr>
          <w:t>31</w:t>
        </w:r>
      </w:p>
      <w:p w:rsidR="003E3510" w:rsidRPr="0014101D" w:rsidRDefault="003E3510">
        <w:pPr>
          <w:pStyle w:val="Footer"/>
          <w:jc w:val="center"/>
        </w:pPr>
      </w:p>
    </w:sdtContent>
  </w:sdt>
  <w:p w:rsidR="003E3510" w:rsidRDefault="003E35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C2B" w:rsidRDefault="00896C2B" w:rsidP="00041067">
      <w:pPr>
        <w:spacing w:after="0" w:line="240" w:lineRule="auto"/>
      </w:pPr>
      <w:r>
        <w:separator/>
      </w:r>
    </w:p>
  </w:footnote>
  <w:footnote w:type="continuationSeparator" w:id="0">
    <w:p w:rsidR="00896C2B" w:rsidRDefault="00896C2B"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10" w:rsidRPr="008B7E83" w:rsidRDefault="003E3510"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w:t>
    </w:r>
    <w:r>
      <w:rPr>
        <w:rFonts w:ascii="Times New Roman" w:hAnsi="Times New Roman" w:cs="Times New Roman"/>
        <w:i/>
        <w:sz w:val="20"/>
        <w:szCs w:val="20"/>
        <w:lang w:val="sr-Cyrl-CS"/>
      </w:rPr>
      <w:t>студије процене стања постојећег водоводног система на територији ГО Младеновац са предлозима за унапређење система</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Pr>
        <w:rFonts w:ascii="Times New Roman" w:hAnsi="Times New Roman" w:cs="Times New Roman"/>
        <w:i/>
        <w:sz w:val="20"/>
        <w:szCs w:val="20"/>
        <w:lang w:val="sr-Cyrl-CS"/>
      </w:rPr>
      <w:t>17</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3E57066"/>
    <w:multiLevelType w:val="hybridMultilevel"/>
    <w:tmpl w:val="8F00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1">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6">
    <w:nsid w:val="26E436F9"/>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7">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8">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9">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21">
    <w:nsid w:val="3B82318F"/>
    <w:multiLevelType w:val="hybridMultilevel"/>
    <w:tmpl w:val="06125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BA94861"/>
    <w:multiLevelType w:val="hybridMultilevel"/>
    <w:tmpl w:val="57B889AA"/>
    <w:lvl w:ilvl="0" w:tplc="DC287B70">
      <w:start w:val="8"/>
      <w:numFmt w:val="bullet"/>
      <w:lvlText w:val="-"/>
      <w:lvlJc w:val="left"/>
      <w:pPr>
        <w:ind w:left="720" w:hanging="360"/>
      </w:pPr>
      <w:rPr>
        <w:rFonts w:ascii="Arial" w:eastAsia="Times New Roman" w:hAnsi="Arial" w:cs="Arial" w:hint="default"/>
        <w:b w:val="0"/>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6">
    <w:nsid w:val="5D0975B7"/>
    <w:multiLevelType w:val="hybridMultilevel"/>
    <w:tmpl w:val="66BEE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8">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9">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1">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32">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4">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14"/>
  </w:num>
  <w:num w:numId="3">
    <w:abstractNumId w:val="36"/>
  </w:num>
  <w:num w:numId="4">
    <w:abstractNumId w:val="27"/>
  </w:num>
  <w:num w:numId="5">
    <w:abstractNumId w:val="15"/>
  </w:num>
  <w:num w:numId="6">
    <w:abstractNumId w:val="38"/>
  </w:num>
  <w:num w:numId="7">
    <w:abstractNumId w:val="12"/>
  </w:num>
  <w:num w:numId="8">
    <w:abstractNumId w:val="6"/>
  </w:num>
  <w:num w:numId="9">
    <w:abstractNumId w:val="3"/>
  </w:num>
  <w:num w:numId="10">
    <w:abstractNumId w:val="1"/>
  </w:num>
  <w:num w:numId="11">
    <w:abstractNumId w:val="2"/>
  </w:num>
  <w:num w:numId="12">
    <w:abstractNumId w:val="25"/>
  </w:num>
  <w:num w:numId="13">
    <w:abstractNumId w:val="32"/>
  </w:num>
  <w:num w:numId="14">
    <w:abstractNumId w:val="20"/>
  </w:num>
  <w:num w:numId="15">
    <w:abstractNumId w:val="30"/>
  </w:num>
  <w:num w:numId="16">
    <w:abstractNumId w:val="4"/>
  </w:num>
  <w:num w:numId="17">
    <w:abstractNumId w:val="35"/>
  </w:num>
  <w:num w:numId="18">
    <w:abstractNumId w:val="29"/>
  </w:num>
  <w:num w:numId="19">
    <w:abstractNumId w:val="10"/>
  </w:num>
  <w:num w:numId="20">
    <w:abstractNumId w:val="17"/>
  </w:num>
  <w:num w:numId="2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7"/>
  </w:num>
  <w:num w:numId="27">
    <w:abstractNumId w:val="9"/>
  </w:num>
  <w:num w:numId="28">
    <w:abstractNumId w:val="28"/>
  </w:num>
  <w:num w:numId="29">
    <w:abstractNumId w:val="13"/>
  </w:num>
  <w:num w:numId="30">
    <w:abstractNumId w:val="33"/>
  </w:num>
  <w:num w:numId="31">
    <w:abstractNumId w:val="22"/>
  </w:num>
  <w:num w:numId="32">
    <w:abstractNumId w:val="0"/>
  </w:num>
  <w:num w:numId="33">
    <w:abstractNumId w:val="5"/>
  </w:num>
  <w:num w:numId="34">
    <w:abstractNumId w:val="24"/>
  </w:num>
  <w:num w:numId="35">
    <w:abstractNumId w:val="23"/>
  </w:num>
  <w:num w:numId="36">
    <w:abstractNumId w:val="21"/>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0246"/>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57BB"/>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B46"/>
    <w:rsid w:val="000814DF"/>
    <w:rsid w:val="00082109"/>
    <w:rsid w:val="0008384E"/>
    <w:rsid w:val="00085A52"/>
    <w:rsid w:val="000873C2"/>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0A9B"/>
    <w:rsid w:val="000D10F9"/>
    <w:rsid w:val="000D2A9E"/>
    <w:rsid w:val="000D39DB"/>
    <w:rsid w:val="000D4059"/>
    <w:rsid w:val="000D6893"/>
    <w:rsid w:val="000D6A18"/>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3FF5"/>
    <w:rsid w:val="00124B48"/>
    <w:rsid w:val="00125538"/>
    <w:rsid w:val="001257AC"/>
    <w:rsid w:val="0012747F"/>
    <w:rsid w:val="001278A2"/>
    <w:rsid w:val="00127CDA"/>
    <w:rsid w:val="0013120E"/>
    <w:rsid w:val="001314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0A1E"/>
    <w:rsid w:val="001E112F"/>
    <w:rsid w:val="001E1B16"/>
    <w:rsid w:val="001E4FB2"/>
    <w:rsid w:val="001E508A"/>
    <w:rsid w:val="001E6639"/>
    <w:rsid w:val="001E6E05"/>
    <w:rsid w:val="001E7D66"/>
    <w:rsid w:val="001F01F2"/>
    <w:rsid w:val="001F2009"/>
    <w:rsid w:val="001F2721"/>
    <w:rsid w:val="001F4371"/>
    <w:rsid w:val="001F5FF5"/>
    <w:rsid w:val="001F6576"/>
    <w:rsid w:val="001F7641"/>
    <w:rsid w:val="001F7B30"/>
    <w:rsid w:val="00201149"/>
    <w:rsid w:val="0020185A"/>
    <w:rsid w:val="00201C7D"/>
    <w:rsid w:val="00202226"/>
    <w:rsid w:val="00202554"/>
    <w:rsid w:val="002025AB"/>
    <w:rsid w:val="00203088"/>
    <w:rsid w:val="00207FF5"/>
    <w:rsid w:val="00213B6E"/>
    <w:rsid w:val="00216717"/>
    <w:rsid w:val="00221471"/>
    <w:rsid w:val="0022433E"/>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57F9C"/>
    <w:rsid w:val="00261860"/>
    <w:rsid w:val="002621B8"/>
    <w:rsid w:val="002644CA"/>
    <w:rsid w:val="00264E75"/>
    <w:rsid w:val="00265759"/>
    <w:rsid w:val="00265B41"/>
    <w:rsid w:val="00265D79"/>
    <w:rsid w:val="00266C21"/>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3025"/>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5C13"/>
    <w:rsid w:val="002B751B"/>
    <w:rsid w:val="002C05E7"/>
    <w:rsid w:val="002C3DDF"/>
    <w:rsid w:val="002C5483"/>
    <w:rsid w:val="002C7192"/>
    <w:rsid w:val="002C7C97"/>
    <w:rsid w:val="002C7EBB"/>
    <w:rsid w:val="002D05D6"/>
    <w:rsid w:val="002D461B"/>
    <w:rsid w:val="002D6506"/>
    <w:rsid w:val="002E13A7"/>
    <w:rsid w:val="002E2800"/>
    <w:rsid w:val="002E2B55"/>
    <w:rsid w:val="002E368E"/>
    <w:rsid w:val="002E3EFA"/>
    <w:rsid w:val="002E69BF"/>
    <w:rsid w:val="002F01E6"/>
    <w:rsid w:val="002F06BD"/>
    <w:rsid w:val="002F404B"/>
    <w:rsid w:val="002F44C5"/>
    <w:rsid w:val="002F4B8C"/>
    <w:rsid w:val="002F58B9"/>
    <w:rsid w:val="002F6261"/>
    <w:rsid w:val="002F7D4E"/>
    <w:rsid w:val="003024EE"/>
    <w:rsid w:val="00302738"/>
    <w:rsid w:val="00302C34"/>
    <w:rsid w:val="00304D6B"/>
    <w:rsid w:val="003073A8"/>
    <w:rsid w:val="00311007"/>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144A"/>
    <w:rsid w:val="00362C4D"/>
    <w:rsid w:val="0036386B"/>
    <w:rsid w:val="003642DC"/>
    <w:rsid w:val="003677E4"/>
    <w:rsid w:val="00367C15"/>
    <w:rsid w:val="003710C8"/>
    <w:rsid w:val="00372C6F"/>
    <w:rsid w:val="0037373D"/>
    <w:rsid w:val="00374729"/>
    <w:rsid w:val="00374842"/>
    <w:rsid w:val="003851C8"/>
    <w:rsid w:val="00387AAE"/>
    <w:rsid w:val="003915B8"/>
    <w:rsid w:val="0039180C"/>
    <w:rsid w:val="003923F3"/>
    <w:rsid w:val="00392C53"/>
    <w:rsid w:val="003933F8"/>
    <w:rsid w:val="003967AD"/>
    <w:rsid w:val="003A001C"/>
    <w:rsid w:val="003A1A99"/>
    <w:rsid w:val="003A415D"/>
    <w:rsid w:val="003A56C1"/>
    <w:rsid w:val="003B0379"/>
    <w:rsid w:val="003B2885"/>
    <w:rsid w:val="003B388B"/>
    <w:rsid w:val="003B502A"/>
    <w:rsid w:val="003B5526"/>
    <w:rsid w:val="003C2467"/>
    <w:rsid w:val="003C3593"/>
    <w:rsid w:val="003C40DD"/>
    <w:rsid w:val="003C411F"/>
    <w:rsid w:val="003C5434"/>
    <w:rsid w:val="003C5662"/>
    <w:rsid w:val="003C5950"/>
    <w:rsid w:val="003C74C3"/>
    <w:rsid w:val="003D1B35"/>
    <w:rsid w:val="003D277F"/>
    <w:rsid w:val="003D2DE6"/>
    <w:rsid w:val="003D3873"/>
    <w:rsid w:val="003D4344"/>
    <w:rsid w:val="003D4757"/>
    <w:rsid w:val="003D4A44"/>
    <w:rsid w:val="003D681A"/>
    <w:rsid w:val="003D72B4"/>
    <w:rsid w:val="003E059F"/>
    <w:rsid w:val="003E0B9E"/>
    <w:rsid w:val="003E2E12"/>
    <w:rsid w:val="003E3510"/>
    <w:rsid w:val="003E369F"/>
    <w:rsid w:val="003E4314"/>
    <w:rsid w:val="003E4960"/>
    <w:rsid w:val="003E7F03"/>
    <w:rsid w:val="003F25F9"/>
    <w:rsid w:val="003F27CC"/>
    <w:rsid w:val="003F2ED1"/>
    <w:rsid w:val="003F313E"/>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6AE0"/>
    <w:rsid w:val="004273CF"/>
    <w:rsid w:val="004279ED"/>
    <w:rsid w:val="00435B13"/>
    <w:rsid w:val="0043623B"/>
    <w:rsid w:val="004403D3"/>
    <w:rsid w:val="0044095F"/>
    <w:rsid w:val="00442624"/>
    <w:rsid w:val="0044452C"/>
    <w:rsid w:val="004470F5"/>
    <w:rsid w:val="0044755F"/>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92D"/>
    <w:rsid w:val="004A4D66"/>
    <w:rsid w:val="004A5CDE"/>
    <w:rsid w:val="004A5E88"/>
    <w:rsid w:val="004A6466"/>
    <w:rsid w:val="004A65DA"/>
    <w:rsid w:val="004A6E1F"/>
    <w:rsid w:val="004B02A5"/>
    <w:rsid w:val="004B098D"/>
    <w:rsid w:val="004B156D"/>
    <w:rsid w:val="004B1FBB"/>
    <w:rsid w:val="004B240D"/>
    <w:rsid w:val="004B4CEF"/>
    <w:rsid w:val="004B7B43"/>
    <w:rsid w:val="004C1C8B"/>
    <w:rsid w:val="004C437E"/>
    <w:rsid w:val="004C4407"/>
    <w:rsid w:val="004C55EC"/>
    <w:rsid w:val="004C7DDB"/>
    <w:rsid w:val="004D35E3"/>
    <w:rsid w:val="004D3DD6"/>
    <w:rsid w:val="004D4CEE"/>
    <w:rsid w:val="004D7488"/>
    <w:rsid w:val="004E035F"/>
    <w:rsid w:val="004E1C80"/>
    <w:rsid w:val="004E1EC7"/>
    <w:rsid w:val="004E2C82"/>
    <w:rsid w:val="004E3649"/>
    <w:rsid w:val="004E40EF"/>
    <w:rsid w:val="004E4217"/>
    <w:rsid w:val="004E6480"/>
    <w:rsid w:val="004E7828"/>
    <w:rsid w:val="004F1B57"/>
    <w:rsid w:val="004F1C67"/>
    <w:rsid w:val="004F5BBD"/>
    <w:rsid w:val="004F60BA"/>
    <w:rsid w:val="004F65AC"/>
    <w:rsid w:val="004F7619"/>
    <w:rsid w:val="0050066B"/>
    <w:rsid w:val="00500FCE"/>
    <w:rsid w:val="00501900"/>
    <w:rsid w:val="005023F5"/>
    <w:rsid w:val="00504D8D"/>
    <w:rsid w:val="00506F4E"/>
    <w:rsid w:val="005128DB"/>
    <w:rsid w:val="005129E6"/>
    <w:rsid w:val="005132E5"/>
    <w:rsid w:val="00515E9B"/>
    <w:rsid w:val="00516FBE"/>
    <w:rsid w:val="0052135B"/>
    <w:rsid w:val="00521845"/>
    <w:rsid w:val="00530C85"/>
    <w:rsid w:val="00531847"/>
    <w:rsid w:val="00532570"/>
    <w:rsid w:val="005328AE"/>
    <w:rsid w:val="00533C68"/>
    <w:rsid w:val="00533E57"/>
    <w:rsid w:val="00536E1E"/>
    <w:rsid w:val="005403B0"/>
    <w:rsid w:val="005420A5"/>
    <w:rsid w:val="00542499"/>
    <w:rsid w:val="00545030"/>
    <w:rsid w:val="00546ABB"/>
    <w:rsid w:val="00547072"/>
    <w:rsid w:val="005526BE"/>
    <w:rsid w:val="005544C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2AB9"/>
    <w:rsid w:val="005840AC"/>
    <w:rsid w:val="0058444D"/>
    <w:rsid w:val="0058510B"/>
    <w:rsid w:val="00585E42"/>
    <w:rsid w:val="00587860"/>
    <w:rsid w:val="00591B00"/>
    <w:rsid w:val="00591CDB"/>
    <w:rsid w:val="00593448"/>
    <w:rsid w:val="00593ECA"/>
    <w:rsid w:val="00596430"/>
    <w:rsid w:val="005A10FC"/>
    <w:rsid w:val="005A1890"/>
    <w:rsid w:val="005A1BFD"/>
    <w:rsid w:val="005A1DEF"/>
    <w:rsid w:val="005A4D25"/>
    <w:rsid w:val="005A61F8"/>
    <w:rsid w:val="005A760F"/>
    <w:rsid w:val="005B04CF"/>
    <w:rsid w:val="005B3DF2"/>
    <w:rsid w:val="005B4275"/>
    <w:rsid w:val="005B47ED"/>
    <w:rsid w:val="005B7AE5"/>
    <w:rsid w:val="005C09AB"/>
    <w:rsid w:val="005C0A28"/>
    <w:rsid w:val="005C3369"/>
    <w:rsid w:val="005C3D09"/>
    <w:rsid w:val="005C3FAB"/>
    <w:rsid w:val="005C6511"/>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130"/>
    <w:rsid w:val="00603826"/>
    <w:rsid w:val="00603E31"/>
    <w:rsid w:val="006045DB"/>
    <w:rsid w:val="00605172"/>
    <w:rsid w:val="00607A88"/>
    <w:rsid w:val="00612835"/>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12AC"/>
    <w:rsid w:val="00652945"/>
    <w:rsid w:val="00652DB9"/>
    <w:rsid w:val="00652E24"/>
    <w:rsid w:val="006541F9"/>
    <w:rsid w:val="0065510A"/>
    <w:rsid w:val="00655299"/>
    <w:rsid w:val="00656EF9"/>
    <w:rsid w:val="0066119B"/>
    <w:rsid w:val="00662EDD"/>
    <w:rsid w:val="00663EC2"/>
    <w:rsid w:val="006644EE"/>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D76"/>
    <w:rsid w:val="006B6F64"/>
    <w:rsid w:val="006B79E8"/>
    <w:rsid w:val="006C02E0"/>
    <w:rsid w:val="006C0DED"/>
    <w:rsid w:val="006C129D"/>
    <w:rsid w:val="006C2E7F"/>
    <w:rsid w:val="006C3F65"/>
    <w:rsid w:val="006C5CE2"/>
    <w:rsid w:val="006C720F"/>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5173"/>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24B9"/>
    <w:rsid w:val="00732D46"/>
    <w:rsid w:val="00734F00"/>
    <w:rsid w:val="007353D2"/>
    <w:rsid w:val="007361C2"/>
    <w:rsid w:val="00742271"/>
    <w:rsid w:val="00743181"/>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76E39"/>
    <w:rsid w:val="00781A58"/>
    <w:rsid w:val="00783735"/>
    <w:rsid w:val="00786625"/>
    <w:rsid w:val="00787A78"/>
    <w:rsid w:val="00790520"/>
    <w:rsid w:val="0079107B"/>
    <w:rsid w:val="0079151E"/>
    <w:rsid w:val="00791E4F"/>
    <w:rsid w:val="007956A8"/>
    <w:rsid w:val="007959D5"/>
    <w:rsid w:val="007A2F91"/>
    <w:rsid w:val="007A387A"/>
    <w:rsid w:val="007A3CA9"/>
    <w:rsid w:val="007A55AF"/>
    <w:rsid w:val="007A5C4A"/>
    <w:rsid w:val="007A6375"/>
    <w:rsid w:val="007B15DA"/>
    <w:rsid w:val="007B181D"/>
    <w:rsid w:val="007B215B"/>
    <w:rsid w:val="007B30B3"/>
    <w:rsid w:val="007B3452"/>
    <w:rsid w:val="007B6453"/>
    <w:rsid w:val="007C0FAC"/>
    <w:rsid w:val="007C333A"/>
    <w:rsid w:val="007C3991"/>
    <w:rsid w:val="007C5243"/>
    <w:rsid w:val="007C558A"/>
    <w:rsid w:val="007C5948"/>
    <w:rsid w:val="007D0CD9"/>
    <w:rsid w:val="007D12A7"/>
    <w:rsid w:val="007D23C7"/>
    <w:rsid w:val="007D294F"/>
    <w:rsid w:val="007D2B52"/>
    <w:rsid w:val="007D383A"/>
    <w:rsid w:val="007D3A76"/>
    <w:rsid w:val="007D3ABE"/>
    <w:rsid w:val="007D485A"/>
    <w:rsid w:val="007D683B"/>
    <w:rsid w:val="007D6C65"/>
    <w:rsid w:val="007D6EBF"/>
    <w:rsid w:val="007D7958"/>
    <w:rsid w:val="007E0565"/>
    <w:rsid w:val="007E2F21"/>
    <w:rsid w:val="007E3D6A"/>
    <w:rsid w:val="007E547E"/>
    <w:rsid w:val="007E6F28"/>
    <w:rsid w:val="007E7447"/>
    <w:rsid w:val="007F119C"/>
    <w:rsid w:val="007F4089"/>
    <w:rsid w:val="007F48AF"/>
    <w:rsid w:val="007F4D22"/>
    <w:rsid w:val="00800034"/>
    <w:rsid w:val="008007A2"/>
    <w:rsid w:val="00800878"/>
    <w:rsid w:val="00801DDE"/>
    <w:rsid w:val="008025FC"/>
    <w:rsid w:val="008029F5"/>
    <w:rsid w:val="00805FFC"/>
    <w:rsid w:val="00806455"/>
    <w:rsid w:val="00807EB4"/>
    <w:rsid w:val="008115ED"/>
    <w:rsid w:val="0081378D"/>
    <w:rsid w:val="00814901"/>
    <w:rsid w:val="008164C0"/>
    <w:rsid w:val="0082312C"/>
    <w:rsid w:val="00823985"/>
    <w:rsid w:val="00823EFD"/>
    <w:rsid w:val="00824B0E"/>
    <w:rsid w:val="00827034"/>
    <w:rsid w:val="0082704F"/>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3126"/>
    <w:rsid w:val="00865FCE"/>
    <w:rsid w:val="008709D2"/>
    <w:rsid w:val="00870ABF"/>
    <w:rsid w:val="00870E81"/>
    <w:rsid w:val="00872F4D"/>
    <w:rsid w:val="0087436E"/>
    <w:rsid w:val="0087619A"/>
    <w:rsid w:val="008763C8"/>
    <w:rsid w:val="008774EA"/>
    <w:rsid w:val="00880148"/>
    <w:rsid w:val="00880517"/>
    <w:rsid w:val="00880747"/>
    <w:rsid w:val="00881A4F"/>
    <w:rsid w:val="00882E88"/>
    <w:rsid w:val="008832A0"/>
    <w:rsid w:val="00883955"/>
    <w:rsid w:val="008850D0"/>
    <w:rsid w:val="0089282C"/>
    <w:rsid w:val="00896C2B"/>
    <w:rsid w:val="00897AB2"/>
    <w:rsid w:val="00897EFC"/>
    <w:rsid w:val="008A0C05"/>
    <w:rsid w:val="008A22B4"/>
    <w:rsid w:val="008A2399"/>
    <w:rsid w:val="008A40BE"/>
    <w:rsid w:val="008A40F5"/>
    <w:rsid w:val="008A7024"/>
    <w:rsid w:val="008A739E"/>
    <w:rsid w:val="008B39BC"/>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3849"/>
    <w:rsid w:val="009046B7"/>
    <w:rsid w:val="00904E8C"/>
    <w:rsid w:val="00911F43"/>
    <w:rsid w:val="00912210"/>
    <w:rsid w:val="00912845"/>
    <w:rsid w:val="00913417"/>
    <w:rsid w:val="00913F9D"/>
    <w:rsid w:val="00916E06"/>
    <w:rsid w:val="009171BE"/>
    <w:rsid w:val="00920F89"/>
    <w:rsid w:val="009215CD"/>
    <w:rsid w:val="0092219C"/>
    <w:rsid w:val="00922541"/>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437"/>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43B7"/>
    <w:rsid w:val="009752D2"/>
    <w:rsid w:val="009758BE"/>
    <w:rsid w:val="00976207"/>
    <w:rsid w:val="00982E3B"/>
    <w:rsid w:val="00982E75"/>
    <w:rsid w:val="009838CD"/>
    <w:rsid w:val="009859BF"/>
    <w:rsid w:val="00990275"/>
    <w:rsid w:val="00991AF1"/>
    <w:rsid w:val="00992248"/>
    <w:rsid w:val="00994318"/>
    <w:rsid w:val="0099482E"/>
    <w:rsid w:val="009A0E41"/>
    <w:rsid w:val="009A6672"/>
    <w:rsid w:val="009B0E5F"/>
    <w:rsid w:val="009B2693"/>
    <w:rsid w:val="009B4097"/>
    <w:rsid w:val="009B4FBD"/>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383A"/>
    <w:rsid w:val="009E42E7"/>
    <w:rsid w:val="009E53C3"/>
    <w:rsid w:val="009F1418"/>
    <w:rsid w:val="009F17AF"/>
    <w:rsid w:val="009F2DE2"/>
    <w:rsid w:val="009F3EFD"/>
    <w:rsid w:val="009F60A6"/>
    <w:rsid w:val="009F6D46"/>
    <w:rsid w:val="009F7903"/>
    <w:rsid w:val="00A00383"/>
    <w:rsid w:val="00A02D05"/>
    <w:rsid w:val="00A0350B"/>
    <w:rsid w:val="00A05932"/>
    <w:rsid w:val="00A05B23"/>
    <w:rsid w:val="00A05BFA"/>
    <w:rsid w:val="00A06438"/>
    <w:rsid w:val="00A074B8"/>
    <w:rsid w:val="00A10862"/>
    <w:rsid w:val="00A10970"/>
    <w:rsid w:val="00A13020"/>
    <w:rsid w:val="00A136A9"/>
    <w:rsid w:val="00A1661D"/>
    <w:rsid w:val="00A20D84"/>
    <w:rsid w:val="00A2289B"/>
    <w:rsid w:val="00A2420C"/>
    <w:rsid w:val="00A27552"/>
    <w:rsid w:val="00A3225D"/>
    <w:rsid w:val="00A32C53"/>
    <w:rsid w:val="00A32E69"/>
    <w:rsid w:val="00A339E8"/>
    <w:rsid w:val="00A3546C"/>
    <w:rsid w:val="00A40375"/>
    <w:rsid w:val="00A404B4"/>
    <w:rsid w:val="00A412FD"/>
    <w:rsid w:val="00A424A1"/>
    <w:rsid w:val="00A434DF"/>
    <w:rsid w:val="00A4534D"/>
    <w:rsid w:val="00A468BF"/>
    <w:rsid w:val="00A46D41"/>
    <w:rsid w:val="00A476BB"/>
    <w:rsid w:val="00A50949"/>
    <w:rsid w:val="00A52F71"/>
    <w:rsid w:val="00A532CD"/>
    <w:rsid w:val="00A54A88"/>
    <w:rsid w:val="00A54D7A"/>
    <w:rsid w:val="00A5624F"/>
    <w:rsid w:val="00A57D99"/>
    <w:rsid w:val="00A61625"/>
    <w:rsid w:val="00A619FA"/>
    <w:rsid w:val="00A62375"/>
    <w:rsid w:val="00A63905"/>
    <w:rsid w:val="00A645A9"/>
    <w:rsid w:val="00A64EE4"/>
    <w:rsid w:val="00A654C6"/>
    <w:rsid w:val="00A724EC"/>
    <w:rsid w:val="00A730C7"/>
    <w:rsid w:val="00A74310"/>
    <w:rsid w:val="00A74AE6"/>
    <w:rsid w:val="00A76363"/>
    <w:rsid w:val="00A763CF"/>
    <w:rsid w:val="00A767FF"/>
    <w:rsid w:val="00A76B05"/>
    <w:rsid w:val="00A77D4B"/>
    <w:rsid w:val="00A824D5"/>
    <w:rsid w:val="00A83937"/>
    <w:rsid w:val="00A86C67"/>
    <w:rsid w:val="00A87B2F"/>
    <w:rsid w:val="00A92A1D"/>
    <w:rsid w:val="00A939AE"/>
    <w:rsid w:val="00A93DA3"/>
    <w:rsid w:val="00A93E27"/>
    <w:rsid w:val="00A94687"/>
    <w:rsid w:val="00A94736"/>
    <w:rsid w:val="00A960B5"/>
    <w:rsid w:val="00A96204"/>
    <w:rsid w:val="00AA0B95"/>
    <w:rsid w:val="00AA2CF1"/>
    <w:rsid w:val="00AA39B5"/>
    <w:rsid w:val="00AA42BE"/>
    <w:rsid w:val="00AA6B91"/>
    <w:rsid w:val="00AA7054"/>
    <w:rsid w:val="00AA7167"/>
    <w:rsid w:val="00AA7B69"/>
    <w:rsid w:val="00AB0D80"/>
    <w:rsid w:val="00AB27E3"/>
    <w:rsid w:val="00AB2B81"/>
    <w:rsid w:val="00AB3EF0"/>
    <w:rsid w:val="00AB4355"/>
    <w:rsid w:val="00AB6606"/>
    <w:rsid w:val="00AB6715"/>
    <w:rsid w:val="00AB76B6"/>
    <w:rsid w:val="00AC3514"/>
    <w:rsid w:val="00AC3C7C"/>
    <w:rsid w:val="00AC51BA"/>
    <w:rsid w:val="00AC5C77"/>
    <w:rsid w:val="00AC644E"/>
    <w:rsid w:val="00AD0AFE"/>
    <w:rsid w:val="00AD0F40"/>
    <w:rsid w:val="00AD17C7"/>
    <w:rsid w:val="00AD1C11"/>
    <w:rsid w:val="00AD1CB3"/>
    <w:rsid w:val="00AD512A"/>
    <w:rsid w:val="00AE1154"/>
    <w:rsid w:val="00AE1699"/>
    <w:rsid w:val="00AE3268"/>
    <w:rsid w:val="00AE554C"/>
    <w:rsid w:val="00AE58A1"/>
    <w:rsid w:val="00AE6EEC"/>
    <w:rsid w:val="00AF08B8"/>
    <w:rsid w:val="00AF41D6"/>
    <w:rsid w:val="00AF4A49"/>
    <w:rsid w:val="00AF5EEC"/>
    <w:rsid w:val="00AF6341"/>
    <w:rsid w:val="00AF6647"/>
    <w:rsid w:val="00AF76CD"/>
    <w:rsid w:val="00B03E54"/>
    <w:rsid w:val="00B049DE"/>
    <w:rsid w:val="00B05BB1"/>
    <w:rsid w:val="00B06399"/>
    <w:rsid w:val="00B065B4"/>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157"/>
    <w:rsid w:val="00B658B6"/>
    <w:rsid w:val="00B65C4F"/>
    <w:rsid w:val="00B6647C"/>
    <w:rsid w:val="00B67466"/>
    <w:rsid w:val="00B706E9"/>
    <w:rsid w:val="00B70999"/>
    <w:rsid w:val="00B70A09"/>
    <w:rsid w:val="00B72085"/>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1F"/>
    <w:rsid w:val="00BA1320"/>
    <w:rsid w:val="00BA1EB1"/>
    <w:rsid w:val="00BA282D"/>
    <w:rsid w:val="00BA3399"/>
    <w:rsid w:val="00BA3BB6"/>
    <w:rsid w:val="00BA5DF9"/>
    <w:rsid w:val="00BB032E"/>
    <w:rsid w:val="00BB0726"/>
    <w:rsid w:val="00BB1204"/>
    <w:rsid w:val="00BB14D4"/>
    <w:rsid w:val="00BB1E3F"/>
    <w:rsid w:val="00BB4114"/>
    <w:rsid w:val="00BB5C49"/>
    <w:rsid w:val="00BB5F47"/>
    <w:rsid w:val="00BC53F4"/>
    <w:rsid w:val="00BC6791"/>
    <w:rsid w:val="00BD09AE"/>
    <w:rsid w:val="00BD2004"/>
    <w:rsid w:val="00BD29C6"/>
    <w:rsid w:val="00BD43E4"/>
    <w:rsid w:val="00BD47D7"/>
    <w:rsid w:val="00BD6BE5"/>
    <w:rsid w:val="00BE0938"/>
    <w:rsid w:val="00BE183D"/>
    <w:rsid w:val="00BE2BC6"/>
    <w:rsid w:val="00BE3258"/>
    <w:rsid w:val="00BE379B"/>
    <w:rsid w:val="00BE37AC"/>
    <w:rsid w:val="00BE3F6C"/>
    <w:rsid w:val="00BE41DB"/>
    <w:rsid w:val="00BE5487"/>
    <w:rsid w:val="00BE79C3"/>
    <w:rsid w:val="00BF0A1B"/>
    <w:rsid w:val="00BF0AFC"/>
    <w:rsid w:val="00BF1944"/>
    <w:rsid w:val="00BF31EF"/>
    <w:rsid w:val="00C00683"/>
    <w:rsid w:val="00C01FCA"/>
    <w:rsid w:val="00C026D0"/>
    <w:rsid w:val="00C033AF"/>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33B91"/>
    <w:rsid w:val="00C4028D"/>
    <w:rsid w:val="00C40666"/>
    <w:rsid w:val="00C41280"/>
    <w:rsid w:val="00C41451"/>
    <w:rsid w:val="00C450D0"/>
    <w:rsid w:val="00C50AEB"/>
    <w:rsid w:val="00C51BDB"/>
    <w:rsid w:val="00C52011"/>
    <w:rsid w:val="00C5443F"/>
    <w:rsid w:val="00C560D2"/>
    <w:rsid w:val="00C602A8"/>
    <w:rsid w:val="00C63E16"/>
    <w:rsid w:val="00C65833"/>
    <w:rsid w:val="00C65C44"/>
    <w:rsid w:val="00C66718"/>
    <w:rsid w:val="00C66BD1"/>
    <w:rsid w:val="00C670AF"/>
    <w:rsid w:val="00C670D2"/>
    <w:rsid w:val="00C727E0"/>
    <w:rsid w:val="00C72DE9"/>
    <w:rsid w:val="00C73A1F"/>
    <w:rsid w:val="00C73C19"/>
    <w:rsid w:val="00C74397"/>
    <w:rsid w:val="00C75FDD"/>
    <w:rsid w:val="00C76B52"/>
    <w:rsid w:val="00C778FA"/>
    <w:rsid w:val="00C8175B"/>
    <w:rsid w:val="00C830A1"/>
    <w:rsid w:val="00C84C52"/>
    <w:rsid w:val="00C86ACA"/>
    <w:rsid w:val="00C913CA"/>
    <w:rsid w:val="00C917AE"/>
    <w:rsid w:val="00C9272A"/>
    <w:rsid w:val="00C92B6F"/>
    <w:rsid w:val="00C94E7A"/>
    <w:rsid w:val="00C952F7"/>
    <w:rsid w:val="00C96D84"/>
    <w:rsid w:val="00C978B4"/>
    <w:rsid w:val="00C97B65"/>
    <w:rsid w:val="00CA0895"/>
    <w:rsid w:val="00CA19A8"/>
    <w:rsid w:val="00CA28FF"/>
    <w:rsid w:val="00CA4CD8"/>
    <w:rsid w:val="00CA6A53"/>
    <w:rsid w:val="00CB0784"/>
    <w:rsid w:val="00CB161F"/>
    <w:rsid w:val="00CB1C35"/>
    <w:rsid w:val="00CB1EC8"/>
    <w:rsid w:val="00CB210F"/>
    <w:rsid w:val="00CB397B"/>
    <w:rsid w:val="00CB3ED1"/>
    <w:rsid w:val="00CB5998"/>
    <w:rsid w:val="00CB66E1"/>
    <w:rsid w:val="00CB77B0"/>
    <w:rsid w:val="00CB77E6"/>
    <w:rsid w:val="00CC0E46"/>
    <w:rsid w:val="00CC1FAB"/>
    <w:rsid w:val="00CC2E65"/>
    <w:rsid w:val="00CC4AA2"/>
    <w:rsid w:val="00CD0773"/>
    <w:rsid w:val="00CD0B71"/>
    <w:rsid w:val="00CD2638"/>
    <w:rsid w:val="00CD4A9D"/>
    <w:rsid w:val="00CD4E6A"/>
    <w:rsid w:val="00CD647B"/>
    <w:rsid w:val="00CD6AE8"/>
    <w:rsid w:val="00CD7354"/>
    <w:rsid w:val="00CE0E7C"/>
    <w:rsid w:val="00CE1E03"/>
    <w:rsid w:val="00CE3F23"/>
    <w:rsid w:val="00CE435F"/>
    <w:rsid w:val="00CE6610"/>
    <w:rsid w:val="00CE730C"/>
    <w:rsid w:val="00CF009F"/>
    <w:rsid w:val="00CF614E"/>
    <w:rsid w:val="00CF699C"/>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2F11"/>
    <w:rsid w:val="00D34F30"/>
    <w:rsid w:val="00D37606"/>
    <w:rsid w:val="00D41880"/>
    <w:rsid w:val="00D41CDA"/>
    <w:rsid w:val="00D460F9"/>
    <w:rsid w:val="00D47EE2"/>
    <w:rsid w:val="00D50435"/>
    <w:rsid w:val="00D5176F"/>
    <w:rsid w:val="00D52197"/>
    <w:rsid w:val="00D62EE1"/>
    <w:rsid w:val="00D641B0"/>
    <w:rsid w:val="00D65A26"/>
    <w:rsid w:val="00D66ACA"/>
    <w:rsid w:val="00D6794B"/>
    <w:rsid w:val="00D67CE4"/>
    <w:rsid w:val="00D701CA"/>
    <w:rsid w:val="00D72942"/>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3FB1"/>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2C1F"/>
    <w:rsid w:val="00DD36A2"/>
    <w:rsid w:val="00DD4280"/>
    <w:rsid w:val="00DD4684"/>
    <w:rsid w:val="00DD4B14"/>
    <w:rsid w:val="00DD4D74"/>
    <w:rsid w:val="00DD549C"/>
    <w:rsid w:val="00DD60E2"/>
    <w:rsid w:val="00DD6A26"/>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4090"/>
    <w:rsid w:val="00E0415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023F"/>
    <w:rsid w:val="00E3180D"/>
    <w:rsid w:val="00E34519"/>
    <w:rsid w:val="00E35EB3"/>
    <w:rsid w:val="00E3609B"/>
    <w:rsid w:val="00E375CB"/>
    <w:rsid w:val="00E4036B"/>
    <w:rsid w:val="00E4148E"/>
    <w:rsid w:val="00E415F8"/>
    <w:rsid w:val="00E43FA1"/>
    <w:rsid w:val="00E45AA8"/>
    <w:rsid w:val="00E47805"/>
    <w:rsid w:val="00E51185"/>
    <w:rsid w:val="00E51D7B"/>
    <w:rsid w:val="00E52100"/>
    <w:rsid w:val="00E52BA5"/>
    <w:rsid w:val="00E52F41"/>
    <w:rsid w:val="00E5354D"/>
    <w:rsid w:val="00E56A31"/>
    <w:rsid w:val="00E57612"/>
    <w:rsid w:val="00E57BE5"/>
    <w:rsid w:val="00E6002B"/>
    <w:rsid w:val="00E61B9E"/>
    <w:rsid w:val="00E62A5D"/>
    <w:rsid w:val="00E6333B"/>
    <w:rsid w:val="00E640AF"/>
    <w:rsid w:val="00E653BD"/>
    <w:rsid w:val="00E67010"/>
    <w:rsid w:val="00E6742B"/>
    <w:rsid w:val="00E67507"/>
    <w:rsid w:val="00E7025F"/>
    <w:rsid w:val="00E7063F"/>
    <w:rsid w:val="00E70B3D"/>
    <w:rsid w:val="00E74511"/>
    <w:rsid w:val="00E7599A"/>
    <w:rsid w:val="00E8128E"/>
    <w:rsid w:val="00E818C0"/>
    <w:rsid w:val="00E85C99"/>
    <w:rsid w:val="00E863F9"/>
    <w:rsid w:val="00E874B4"/>
    <w:rsid w:val="00E87A6C"/>
    <w:rsid w:val="00E915B5"/>
    <w:rsid w:val="00E917E1"/>
    <w:rsid w:val="00E91C72"/>
    <w:rsid w:val="00E91EEA"/>
    <w:rsid w:val="00E92DA2"/>
    <w:rsid w:val="00E9385F"/>
    <w:rsid w:val="00E945F2"/>
    <w:rsid w:val="00E970F3"/>
    <w:rsid w:val="00E977A1"/>
    <w:rsid w:val="00EA033A"/>
    <w:rsid w:val="00EA3688"/>
    <w:rsid w:val="00EA4C1F"/>
    <w:rsid w:val="00EA65F5"/>
    <w:rsid w:val="00EA6663"/>
    <w:rsid w:val="00EB0CC6"/>
    <w:rsid w:val="00EB0FD4"/>
    <w:rsid w:val="00EB29A0"/>
    <w:rsid w:val="00EB30A3"/>
    <w:rsid w:val="00EB3C62"/>
    <w:rsid w:val="00EB56C2"/>
    <w:rsid w:val="00EB5FC1"/>
    <w:rsid w:val="00EB721B"/>
    <w:rsid w:val="00EC0101"/>
    <w:rsid w:val="00EC0B2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58EE"/>
    <w:rsid w:val="00EE76D5"/>
    <w:rsid w:val="00EF04EF"/>
    <w:rsid w:val="00EF1AD9"/>
    <w:rsid w:val="00EF2421"/>
    <w:rsid w:val="00EF2F5E"/>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032"/>
    <w:rsid w:val="00F35E81"/>
    <w:rsid w:val="00F37206"/>
    <w:rsid w:val="00F40287"/>
    <w:rsid w:val="00F42CE1"/>
    <w:rsid w:val="00F45030"/>
    <w:rsid w:val="00F45F9D"/>
    <w:rsid w:val="00F547CA"/>
    <w:rsid w:val="00F54A1E"/>
    <w:rsid w:val="00F56EFC"/>
    <w:rsid w:val="00F60DA3"/>
    <w:rsid w:val="00F64F26"/>
    <w:rsid w:val="00F65BD4"/>
    <w:rsid w:val="00F67BBD"/>
    <w:rsid w:val="00F7153D"/>
    <w:rsid w:val="00F7255C"/>
    <w:rsid w:val="00F72EA1"/>
    <w:rsid w:val="00F73AFF"/>
    <w:rsid w:val="00F746C8"/>
    <w:rsid w:val="00F74DCC"/>
    <w:rsid w:val="00F76DB4"/>
    <w:rsid w:val="00F76F55"/>
    <w:rsid w:val="00F7773A"/>
    <w:rsid w:val="00F8274A"/>
    <w:rsid w:val="00F85E2F"/>
    <w:rsid w:val="00F91560"/>
    <w:rsid w:val="00F91792"/>
    <w:rsid w:val="00F92C6A"/>
    <w:rsid w:val="00F94AE0"/>
    <w:rsid w:val="00F95121"/>
    <w:rsid w:val="00F955EB"/>
    <w:rsid w:val="00F958E2"/>
    <w:rsid w:val="00F9626B"/>
    <w:rsid w:val="00F972F9"/>
    <w:rsid w:val="00F974D6"/>
    <w:rsid w:val="00FA1C4B"/>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28A2"/>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05E5D-A65F-4B93-B600-9E24CD1C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31</Pages>
  <Words>8779</Words>
  <Characters>50041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58703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amatejic</cp:lastModifiedBy>
  <cp:revision>151</cp:revision>
  <cp:lastPrinted>2019-04-25T10:28:00Z</cp:lastPrinted>
  <dcterms:created xsi:type="dcterms:W3CDTF">2019-04-17T09:55:00Z</dcterms:created>
  <dcterms:modified xsi:type="dcterms:W3CDTF">2019-04-25T10:34:00Z</dcterms:modified>
</cp:coreProperties>
</file>